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D04" w:rsidRPr="00AC48C8" w:rsidRDefault="00BF34CF" w:rsidP="00BF34CF">
      <w:pPr>
        <w:pStyle w:val="a3"/>
        <w:spacing w:befor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ru-RU"/>
        </w:rPr>
        <w:drawing>
          <wp:inline distT="0" distB="0" distL="0" distR="0" wp14:anchorId="4A32687B" wp14:editId="0ADF09DC">
            <wp:extent cx="9920945" cy="7010400"/>
            <wp:effectExtent l="0" t="0" r="0" b="0"/>
            <wp:docPr id="226" name="Рисунок 226" descr="C:\Users\Office1\Pictures\2015-10-2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1\Pictures\2015-10-2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94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ED" w:rsidRPr="00AC48C8">
        <w:rPr>
          <w:b/>
          <w:bCs/>
          <w:sz w:val="22"/>
          <w:szCs w:val="22"/>
        </w:rPr>
        <w:lastRenderedPageBreak/>
        <w:t>Пояснительная записка</w:t>
      </w:r>
      <w:bookmarkStart w:id="0" w:name="_GoBack"/>
      <w:bookmarkEnd w:id="0"/>
    </w:p>
    <w:p w:rsidR="00AB6A90" w:rsidRDefault="00AC48C8" w:rsidP="00AB6A90">
      <w:pPr>
        <w:pStyle w:val="c8"/>
        <w:spacing w:before="0" w:beforeAutospacing="0" w:after="0" w:afterAutospacing="0"/>
        <w:rPr>
          <w:rStyle w:val="c11"/>
          <w:color w:val="000000"/>
          <w:sz w:val="22"/>
          <w:szCs w:val="22"/>
        </w:rPr>
      </w:pPr>
      <w:r>
        <w:rPr>
          <w:sz w:val="22"/>
        </w:rPr>
        <w:t>Рабочая программа по предмету</w:t>
      </w:r>
      <w:r w:rsidR="00C953ED">
        <w:rPr>
          <w:sz w:val="22"/>
        </w:rPr>
        <w:t xml:space="preserve"> « Литературное чтение»</w:t>
      </w:r>
      <w:r w:rsidR="00693B79">
        <w:rPr>
          <w:sz w:val="22"/>
        </w:rPr>
        <w:t xml:space="preserve"> 1 класс</w:t>
      </w:r>
      <w:r w:rsidR="00C953ED">
        <w:rPr>
          <w:sz w:val="22"/>
        </w:rPr>
        <w:t xml:space="preserve"> составлена на основе</w:t>
      </w:r>
      <w:r w:rsidR="00693B79">
        <w:rPr>
          <w:sz w:val="22"/>
        </w:rPr>
        <w:t xml:space="preserve">: Федерального государственного </w:t>
      </w:r>
      <w:r w:rsidR="00471EC5">
        <w:rPr>
          <w:sz w:val="22"/>
        </w:rPr>
        <w:t xml:space="preserve">образовательного </w:t>
      </w:r>
      <w:r w:rsidR="00693B79">
        <w:rPr>
          <w:sz w:val="22"/>
        </w:rPr>
        <w:t xml:space="preserve">стандарта начального общего образования. </w:t>
      </w:r>
      <w:r w:rsidR="00C953ED">
        <w:rPr>
          <w:sz w:val="22"/>
        </w:rPr>
        <w:t xml:space="preserve">Программы общеобразовательных учреждений: Начальная школа: 1-й класс. Учебно-методический комплект «Планета знаний»: примерная основная образовательная программа (сборник). -  Москва: </w:t>
      </w:r>
      <w:proofErr w:type="spellStart"/>
      <w:r w:rsidR="00C953ED">
        <w:rPr>
          <w:sz w:val="22"/>
        </w:rPr>
        <w:t>Астрель</w:t>
      </w:r>
      <w:proofErr w:type="spellEnd"/>
      <w:r w:rsidR="00C953ED">
        <w:rPr>
          <w:sz w:val="22"/>
        </w:rPr>
        <w:t>, 2013г.</w:t>
      </w:r>
      <w:r w:rsidR="00C953ED">
        <w:rPr>
          <w:i/>
          <w:iCs/>
          <w:sz w:val="22"/>
        </w:rPr>
        <w:t xml:space="preserve"> </w:t>
      </w:r>
      <w:r w:rsidR="00C953ED">
        <w:rPr>
          <w:sz w:val="22"/>
        </w:rPr>
        <w:t xml:space="preserve">Учебник </w:t>
      </w:r>
      <w:r w:rsidR="00C953ED">
        <w:rPr>
          <w:rFonts w:eastAsia="SchoolBookC"/>
          <w:sz w:val="22"/>
          <w:szCs w:val="22"/>
        </w:rPr>
        <w:t xml:space="preserve"> «Литературное чтение</w:t>
      </w:r>
      <w:r w:rsidR="00C953ED" w:rsidRPr="004A6B97">
        <w:rPr>
          <w:rFonts w:eastAsia="SchoolBookC"/>
          <w:sz w:val="22"/>
          <w:szCs w:val="22"/>
        </w:rPr>
        <w:t xml:space="preserve">» </w:t>
      </w:r>
      <w:r w:rsidR="00C953ED" w:rsidRPr="00703FA8">
        <w:rPr>
          <w:rStyle w:val="c2"/>
          <w:sz w:val="22"/>
          <w:szCs w:val="22"/>
        </w:rPr>
        <w:t>- М.: АСТ, «</w:t>
      </w:r>
      <w:proofErr w:type="spellStart"/>
      <w:r w:rsidR="00C953ED" w:rsidRPr="00703FA8">
        <w:rPr>
          <w:rStyle w:val="c2"/>
          <w:sz w:val="22"/>
          <w:szCs w:val="22"/>
        </w:rPr>
        <w:t>Астрель</w:t>
      </w:r>
      <w:proofErr w:type="spellEnd"/>
      <w:r w:rsidR="00C953ED" w:rsidRPr="00703FA8">
        <w:rPr>
          <w:rStyle w:val="c2"/>
          <w:sz w:val="22"/>
          <w:szCs w:val="22"/>
        </w:rPr>
        <w:t>». 2011г.</w:t>
      </w:r>
      <w:r w:rsidR="00C953ED" w:rsidRPr="00C953ED">
        <w:rPr>
          <w:rStyle w:val="c11"/>
          <w:color w:val="000000"/>
          <w:sz w:val="22"/>
          <w:szCs w:val="22"/>
        </w:rPr>
        <w:t xml:space="preserve"> </w:t>
      </w:r>
    </w:p>
    <w:p w:rsidR="005B342F" w:rsidRDefault="00C953ED" w:rsidP="00AB6A90">
      <w:pPr>
        <w:pStyle w:val="c8"/>
        <w:spacing w:before="0" w:beforeAutospacing="0" w:after="0" w:afterAutospacing="0"/>
        <w:rPr>
          <w:rStyle w:val="c11"/>
          <w:color w:val="000000"/>
          <w:sz w:val="22"/>
          <w:szCs w:val="22"/>
        </w:rPr>
      </w:pPr>
      <w:r w:rsidRPr="00703FA8">
        <w:rPr>
          <w:rStyle w:val="c11"/>
          <w:color w:val="000000"/>
          <w:sz w:val="22"/>
          <w:szCs w:val="22"/>
        </w:rPr>
        <w:t>Т.М. Андрианова. Букварь. Учебник  для 1 класса. УМК «Планета Знаний». М.: АСТ, «</w:t>
      </w:r>
      <w:proofErr w:type="spellStart"/>
      <w:r w:rsidRPr="00703FA8">
        <w:rPr>
          <w:rStyle w:val="c11"/>
          <w:color w:val="000000"/>
          <w:sz w:val="22"/>
          <w:szCs w:val="22"/>
        </w:rPr>
        <w:t>Астрель</w:t>
      </w:r>
      <w:proofErr w:type="spellEnd"/>
      <w:r w:rsidRPr="00703FA8">
        <w:rPr>
          <w:rStyle w:val="c11"/>
          <w:color w:val="000000"/>
          <w:sz w:val="22"/>
          <w:szCs w:val="22"/>
        </w:rPr>
        <w:t>». 2011г.</w:t>
      </w:r>
      <w:r w:rsidR="0037164A">
        <w:rPr>
          <w:rStyle w:val="c11"/>
          <w:color w:val="000000"/>
          <w:sz w:val="22"/>
          <w:szCs w:val="22"/>
        </w:rPr>
        <w:t xml:space="preserve"> </w:t>
      </w:r>
    </w:p>
    <w:p w:rsidR="002709B9" w:rsidRPr="000B16BB" w:rsidRDefault="002709B9" w:rsidP="000B16BB">
      <w:pPr>
        <w:pStyle w:val="c8"/>
        <w:spacing w:before="0" w:beforeAutospacing="0" w:after="0" w:afterAutospacing="0"/>
        <w:ind w:firstLine="360"/>
        <w:jc w:val="both"/>
        <w:rPr>
          <w:color w:val="000000"/>
          <w:sz w:val="22"/>
          <w:szCs w:val="22"/>
        </w:rPr>
      </w:pPr>
      <w:r w:rsidRPr="00733702">
        <w:rPr>
          <w:sz w:val="22"/>
          <w:szCs w:val="22"/>
        </w:rPr>
        <w:t>Современное общество ставит перед школой задачу создания условий для формирования личности нравственной, эмоциональной, эстетически разв</w:t>
      </w:r>
      <w:r w:rsidRPr="00733702">
        <w:rPr>
          <w:sz w:val="22"/>
          <w:szCs w:val="22"/>
        </w:rPr>
        <w:t>и</w:t>
      </w:r>
      <w:r w:rsidRPr="00733702">
        <w:rPr>
          <w:sz w:val="22"/>
          <w:szCs w:val="22"/>
        </w:rPr>
        <w:t>той, творческой, активной и самостоятельной. При этом необходимо сохранить индивидуальность ребёнка, развить его интерес к окружающему миру и готовность сотрудничать с людьми.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Известно, что комплексное воздействие на все стороны личности человека может оказывать художественная литература. Она формирует эстетическое и нравственное чувства, мировоззрение, даёт гигантский объём разнообразной информации. Но для того чтобы это воздействие осуществлялось, надо сформировать «квалифицированного», подготовленного читателя. Эта задача решается в процессе литературного образования в школе.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Первым этапом этого процесса является курс литературного чтения в начальных классах.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Программа ориентирована на достижение целей, определённых в Федеральном</w:t>
      </w:r>
      <w:r w:rsidR="00471EC5">
        <w:rPr>
          <w:sz w:val="22"/>
          <w:szCs w:val="22"/>
        </w:rPr>
        <w:t xml:space="preserve"> </w:t>
      </w:r>
      <w:r w:rsidRPr="00733702">
        <w:rPr>
          <w:sz w:val="22"/>
          <w:szCs w:val="22"/>
        </w:rPr>
        <w:t xml:space="preserve"> государственном </w:t>
      </w:r>
      <w:r w:rsidR="00471EC5">
        <w:rPr>
          <w:sz w:val="22"/>
          <w:szCs w:val="22"/>
        </w:rPr>
        <w:t xml:space="preserve">образовательном </w:t>
      </w:r>
      <w:r w:rsidRPr="00733702">
        <w:rPr>
          <w:sz w:val="22"/>
          <w:szCs w:val="22"/>
        </w:rPr>
        <w:t>стандарте начального общего образования.</w:t>
      </w:r>
    </w:p>
    <w:p w:rsidR="002709B9" w:rsidRPr="00471EC5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 xml:space="preserve">В соответствии с этими целями и методической концепцией автора можно сформулировать следующие </w:t>
      </w:r>
      <w:r w:rsidR="00D74DA4" w:rsidRPr="00471EC5">
        <w:rPr>
          <w:bCs/>
          <w:sz w:val="22"/>
          <w:szCs w:val="22"/>
        </w:rPr>
        <w:t>задачи предмета</w:t>
      </w:r>
      <w:r w:rsidRPr="00471EC5">
        <w:rPr>
          <w:bCs/>
          <w:sz w:val="22"/>
          <w:szCs w:val="22"/>
        </w:rPr>
        <w:t xml:space="preserve">: 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— формирование навыка чтения вслух и про себя, интереса и потребности чтения;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— формирование читательского кругозора и приобретение опыта самостоятельной читательской деятельности, умения пользоваться справочным аппаратом учебника, словарями, справочниками, энциклопедиями;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— развитие устной и письменной речи, умения участвовать в диалоге, строить монологические высказывания, сопоставлять и описывать различные объекты и процессы;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— формирование коммуникативной инициативы, готовности к сотрудничеству;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lastRenderedPageBreak/>
        <w:t>— формирование эстетического чувства, художественного вкуса, умения анализировать средства выразительности, находить сходство и различие разных жанров, сравнивать искусство слова с другими видами искусства;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— развитие воображения, творческих способностей;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— формирование нравственного сознания и чувства, способности оценивать свои мысли, переживания, знания и поступки;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b/>
          <w:bCs/>
          <w:sz w:val="22"/>
          <w:szCs w:val="22"/>
          <w:u w:val="single"/>
        </w:rPr>
      </w:pPr>
      <w:r w:rsidRPr="00733702">
        <w:rPr>
          <w:sz w:val="22"/>
          <w:szCs w:val="22"/>
        </w:rPr>
        <w:t>— обогащение представлений об окружающем мире.</w:t>
      </w:r>
    </w:p>
    <w:p w:rsidR="007848B9" w:rsidRDefault="002709B9" w:rsidP="007848B9">
      <w:pPr>
        <w:pStyle w:val="a3"/>
        <w:spacing w:line="276" w:lineRule="auto"/>
        <w:ind w:firstLine="360"/>
        <w:rPr>
          <w:sz w:val="22"/>
          <w:szCs w:val="22"/>
        </w:rPr>
      </w:pPr>
      <w:r w:rsidRPr="00AC48C8">
        <w:rPr>
          <w:b/>
          <w:bCs/>
          <w:sz w:val="22"/>
          <w:szCs w:val="22"/>
        </w:rPr>
        <w:t>Общая характеристика учебного предмета</w:t>
      </w:r>
    </w:p>
    <w:p w:rsidR="002709B9" w:rsidRPr="00733702" w:rsidRDefault="002709B9" w:rsidP="007848B9">
      <w:pPr>
        <w:pStyle w:val="a3"/>
        <w:spacing w:line="276" w:lineRule="auto"/>
        <w:ind w:firstLine="360"/>
        <w:rPr>
          <w:sz w:val="22"/>
          <w:szCs w:val="22"/>
        </w:rPr>
      </w:pPr>
      <w:r w:rsidRPr="00733702">
        <w:rPr>
          <w:sz w:val="22"/>
          <w:szCs w:val="22"/>
        </w:rPr>
        <w:t>Содержание и построение этого курса определяются возрастными особенностями младших школьников, уровнем развития их эмоционально-чувственной сферы, их личным жизненным опытом, необходимостью создать условия для формирования у них навыка чтения и умения «погружаться» в мир художественного произведения.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Это обусловливает особое внимание к принципу доступности при отборе художественных произведений для чтения и изучения. Принцип доступнос</w:t>
      </w:r>
      <w:r w:rsidR="00D74DA4">
        <w:rPr>
          <w:sz w:val="22"/>
          <w:szCs w:val="22"/>
        </w:rPr>
        <w:t xml:space="preserve">ти является </w:t>
      </w:r>
      <w:proofErr w:type="spellStart"/>
      <w:r w:rsidR="00D74DA4">
        <w:rPr>
          <w:sz w:val="22"/>
          <w:szCs w:val="22"/>
        </w:rPr>
        <w:t>общ</w:t>
      </w:r>
      <w:r w:rsidRPr="00733702">
        <w:rPr>
          <w:sz w:val="22"/>
          <w:szCs w:val="22"/>
        </w:rPr>
        <w:t>едидактическим</w:t>
      </w:r>
      <w:proofErr w:type="spellEnd"/>
      <w:r w:rsidRPr="00733702">
        <w:rPr>
          <w:sz w:val="22"/>
          <w:szCs w:val="22"/>
        </w:rPr>
        <w:t xml:space="preserve"> принципом. Но в течение долгого времени ведущим критерием доступности художественного текста в младших классах оставалась доступность его для самостоятельного прочтения учеником, ещё недостаточно владеющим техникой чтения. При отборе материала часто не учитывалось, что ребёнок, живущий в XXI веке, получает из разных источников пусть бессистемную и различную по качеству, но разнообразную информацию, в том числе по непростым, «взрослым» аспектам жизни.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Наблюдения педагогов и психологов показывают, что ребёнок быстрее овладевает навыками чтения, если имеет дело с волнующими, интересными для него произведениями.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В программу включены художественные произведения разных жанров русских и зарубежных авторов. Они объединены в блоки, «скреплённые» сквозными темами и определёнными нравственно-эстетическими проблемами. Место конкретного блока в курсе и отдельного произведения внутри блока определяется содержанием имеющихся у школьников знаний о мире, психологическим состоянием детей на определённом этапе обучения, сложившейся у них установкой, то есть предрасположенностью к восприятию определённого материала. Установка обеспечивает интерес ребёнка к деятельности в нужном направлении, рассмотрение определённой проблемы, переживание эмоционального состояния.</w:t>
      </w:r>
    </w:p>
    <w:p w:rsidR="002709B9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Иногда соседство блоков обусловлено необходимостью снять интеллектуальное, эмоциональное напряжение, возникшее в результате изучения определённой группы произведений.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lastRenderedPageBreak/>
        <w:t>Программой предусмотрено развитие самостоятельного творческого опыта младших школьников. Литературное творчество помогает ребёнку оценить художественное произведение, понять позицию писателя, значение художественных средств, использованных им. В процессе этой деятельности ученик учится пристальнее вглядываться и вслушиваться в мир живой и неживой природы, переносить собственные внутренние состояния на другие объекты, чувствовать состояние окружающих. В соответствии с пережитым и осмысленным он начинает преобразовывать мир с помощью воображения. Личный творческий опыт убеждает учащегося в необходимости литературоведческих знаний, полученных на уроках, так как они помогают ему выразить чувства и мысли в собственном произведении.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Хорошо известно различие психологического механизма письменной и устной речи. «Барьер» между двумя видами речи, возникающий на ранней стадии обучения, не преодолевается многими ребятами до конца школьного курса. Поэтому определённое место в курсе литературного чтения занимают задания, требующие письменного самовыражения учащихся.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В течение последних лет отечественные и зарубежные психологи, педагоги отмечают резкое обеднение словарного запаса и снижение коммуникативных возможностей учеников вследствие их увлечения компьютерными играми, телепрограммами, отсутствия полноценного общения в семье и других социальных факторов. Прилагаемые к программе учебники включают систему заданий, способствующих развитию словаря и коммуникативных способностей детей.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Программа предусматривает право учителя и учащегося на выбор тем и видов творческих работ, стихотворений для заучивания, отрывков для выразительного чтения, произведений для внеклассного чтения. Педагог может самостоятельно выбрать произведения, на материале которых он решает поставленные программой задачи.</w:t>
      </w:r>
    </w:p>
    <w:p w:rsidR="00D74DA4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Количество уроков, необходимых для изучения конкретных произведений и выполнения отдельных заданий, определяет учитель в зависимости от задач, которые он ставит перед собой, и у</w:t>
      </w:r>
      <w:r>
        <w:rPr>
          <w:sz w:val="22"/>
          <w:szCs w:val="22"/>
        </w:rPr>
        <w:t>ровня подготовленности учеников.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Программой не предусмотрено монографическое изучение творчества писателя. Ребёнок не подготовлен к такой работе. Но в процессе анализа художественного произведения в начальных классах он готовится к такому изучению в средней школе. Дети учатся слышать голос автора, различать голоса писателей. Поэтому в программе предусмотрены повторные встречи с одним и тем же автором в течение одного года. Список произведений, включённых в «Круг чтения», может корректироваться, расширяться.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Художник — творец, он создаёт свой мир по особым законам.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 xml:space="preserve">Необходимы литературоведческие знания, которые помогут проникнуть в многозначный мир художественного произведения. Количество специальных терминов невелико, они </w:t>
      </w:r>
      <w:proofErr w:type="gramStart"/>
      <w:r w:rsidRPr="00733702">
        <w:rPr>
          <w:sz w:val="22"/>
          <w:szCs w:val="22"/>
        </w:rPr>
        <w:t>вводятся</w:t>
      </w:r>
      <w:proofErr w:type="gramEnd"/>
      <w:r w:rsidRPr="00733702">
        <w:rPr>
          <w:sz w:val="22"/>
          <w:szCs w:val="22"/>
        </w:rPr>
        <w:t xml:space="preserve"> прежде всего для ознакомления и подготовки учащихся к углублённой работе по теории литературы в средних и старших классах.</w:t>
      </w:r>
    </w:p>
    <w:p w:rsidR="00D74DA4" w:rsidRPr="00733702" w:rsidRDefault="00D74DA4" w:rsidP="00D74DA4">
      <w:pPr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lastRenderedPageBreak/>
        <w:t xml:space="preserve">Полноценное освоение художественного текста предполагает овладение навыком, культурой чтения. Понятие «техника чтения» должно предполагать спокойное, осмысленное чтение. </w:t>
      </w:r>
      <w:proofErr w:type="spellStart"/>
      <w:r w:rsidRPr="00733702">
        <w:rPr>
          <w:sz w:val="22"/>
          <w:szCs w:val="22"/>
        </w:rPr>
        <w:t>Скорочтение</w:t>
      </w:r>
      <w:proofErr w:type="spellEnd"/>
      <w:r w:rsidRPr="00733702">
        <w:rPr>
          <w:sz w:val="22"/>
          <w:szCs w:val="22"/>
        </w:rPr>
        <w:t xml:space="preserve"> противопоказано общению с художественной литературой.</w:t>
      </w:r>
    </w:p>
    <w:p w:rsidR="00D74DA4" w:rsidRPr="00733702" w:rsidRDefault="00D74DA4" w:rsidP="00D74DA4">
      <w:pPr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Необходимо «расшифровать» для детей словосочетание «выразительное чтение», которое предполагает понимание того, что надо выразить и как это сделать.</w:t>
      </w:r>
    </w:p>
    <w:p w:rsidR="00D74DA4" w:rsidRDefault="00D74DA4" w:rsidP="00D74DA4">
      <w:pPr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Программа обращает внимание на технологию выразительного чтения: умение выдерживать паузу, изменять темп чтения, силу и высоту голоса, интонацию.</w:t>
      </w:r>
    </w:p>
    <w:p w:rsidR="00D74DA4" w:rsidRDefault="00D74DA4" w:rsidP="00D74DA4">
      <w:pPr>
        <w:ind w:firstLine="708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На каждом этапе обучения на первое место выдвигаются определённые психолого-педагогические и нравственно-эстетические задачи.</w:t>
      </w:r>
    </w:p>
    <w:p w:rsidR="00D74DA4" w:rsidRDefault="00D74DA4" w:rsidP="00D74DA4">
      <w:pPr>
        <w:ind w:firstLine="708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В первом классе ребёнок вводится в мир художественной литературы через игру, которая является предпосылкой художественного творчества. Известно, что у детей ярче, чем у взрослых, развито восприятие цвета, звука, ритма. Наблюдения психологов и педагогов показывают, что навыки свободного чтения легче вырабатываются у учащихся при освоении стихов. Короткая строка концентрирует внимание ребёнка, ритм создаёт определённую инерцию речевого «движения», «ведёт за собою». Музыкальность поэтической речи согласуется с повышенной чувствительностью детей к звуку и ритму, их эмоциональностью. Поэтому в курсе литературного чтения в первом классе значительное место отводится стихам.</w:t>
      </w:r>
    </w:p>
    <w:p w:rsidR="00D74DA4" w:rsidRPr="00733702" w:rsidRDefault="00D74DA4" w:rsidP="00D74DA4">
      <w:pPr>
        <w:pStyle w:val="a3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Обсуждению произведений, включённых в систему внеклассного чтения, посвящаются фрагменты уроков и целые уроки. Это помогает ребятам в различных видах внеурочной творческой деятельности.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Программа литературного чтения опирается на психологическую теорию искусства, которая выделяет в процессе взаимодействия читателя с художественным произведением ряд психологических действий: интеллектуальное познание и самопознание, художественную оценку и самооценку, творческое преобразование слова-знака в живой образ и эмоциональное преобразование самого себя, переосмысление читательских переживаний и перенос эстетических, нравственных открытий в жизненный опыт.</w:t>
      </w:r>
    </w:p>
    <w:p w:rsidR="00D74DA4" w:rsidRPr="00395286" w:rsidRDefault="00D74DA4" w:rsidP="00395286">
      <w:pPr>
        <w:pStyle w:val="a3"/>
        <w:spacing w:line="276" w:lineRule="auto"/>
        <w:ind w:firstLine="360"/>
        <w:jc w:val="both"/>
        <w:rPr>
          <w:b/>
          <w:bCs/>
          <w:sz w:val="22"/>
          <w:szCs w:val="22"/>
          <w:u w:val="single"/>
        </w:rPr>
      </w:pPr>
      <w:r w:rsidRPr="00733702">
        <w:rPr>
          <w:sz w:val="22"/>
          <w:szCs w:val="22"/>
        </w:rPr>
        <w:t>Сложные интеллектуальные и эмоциональные процессы, сопровождающие изучение художественной литературы, способствуют формированию у учеников разнообразных знаний и умений. Это во многом определяет связь курса литературного чтения с другими учебными дисциплинами.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Важной частью курса является внеклассное чтение. Интерес к нему стимулируется включением в программу фрагментов (глав) отдельных произведений. Это способствует пробуждению желания прочитать их полностью. В учебник первого класса включены задания для семейного внеклассного чтения. В учебнике второго класса произведения, предназначенные для самостоятельного внеурочного чтения, объединены в рубрику «Читальный зал». В учебниках третьего и четвёртого классов отдельно дается система заданий для организации уроков по внеклассному чтению. Кроме того, учащиеся получают специальные задания, которые стимулируют их на поиск книг и отдельных произведений по внеклассному чтению, вырабатывают умение самостоятельно ориентироваться в них.</w:t>
      </w:r>
    </w:p>
    <w:p w:rsidR="00D74DA4" w:rsidRPr="00733702" w:rsidRDefault="00D74DA4" w:rsidP="00D74DA4">
      <w:pPr>
        <w:pStyle w:val="a3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Обсуждению произведений, включённых в систему внеклассного чтения, посвящаются фрагменты уроков и целые уроки. Это помогает ребятам в различных видах внеурочной творческой деятельности.</w:t>
      </w:r>
    </w:p>
    <w:p w:rsidR="00D74DA4" w:rsidRPr="00733702" w:rsidRDefault="00D74DA4" w:rsidP="00D74DA4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lastRenderedPageBreak/>
        <w:t>Программа литературного чтения опирается на психологическую теорию искусства, которая выделяет в процессе взаимодействия читателя с художественным произведением ряд психологических действий: интеллектуальное познание и самопознание, художественную оценку и самооценку, творческое преобразование слова-знака в живой образ и эмоциональное преобразование самого себя, переосмысление читательских переживаний и перенос эстетических, нравственных открытий в жизненный опыт.</w:t>
      </w:r>
    </w:p>
    <w:p w:rsidR="00395286" w:rsidRPr="00395286" w:rsidRDefault="00D74DA4" w:rsidP="00395286">
      <w:pPr>
        <w:pStyle w:val="a3"/>
        <w:spacing w:line="276" w:lineRule="auto"/>
        <w:ind w:firstLine="360"/>
        <w:jc w:val="both"/>
        <w:rPr>
          <w:b/>
          <w:bCs/>
          <w:sz w:val="22"/>
          <w:szCs w:val="22"/>
          <w:u w:val="single"/>
        </w:rPr>
      </w:pPr>
      <w:r w:rsidRPr="00733702">
        <w:rPr>
          <w:sz w:val="22"/>
          <w:szCs w:val="22"/>
        </w:rPr>
        <w:t>Сложные интеллектуальные и эмоциональные процессы, сопровождающие изучение художественной литературы, способствуют формированию у учеников разнообразных знаний и умений. Это во многом определяет связь курса литературного чтения с другими учебными дисциплинами.</w:t>
      </w:r>
    </w:p>
    <w:p w:rsidR="002709B9" w:rsidRPr="00D75BA2" w:rsidRDefault="002709B9" w:rsidP="002709B9">
      <w:pPr>
        <w:pStyle w:val="a3"/>
        <w:jc w:val="both"/>
        <w:rPr>
          <w:b/>
          <w:bCs/>
          <w:sz w:val="28"/>
          <w:szCs w:val="28"/>
        </w:rPr>
      </w:pPr>
      <w:r w:rsidRPr="00D75BA2">
        <w:rPr>
          <w:b/>
          <w:bCs/>
          <w:sz w:val="28"/>
          <w:szCs w:val="28"/>
        </w:rPr>
        <w:t>Описание места учебного предмета в учебном плане</w:t>
      </w:r>
    </w:p>
    <w:p w:rsidR="00995885" w:rsidRPr="00733702" w:rsidRDefault="00AC48C8" w:rsidP="00995885">
      <w:pPr>
        <w:pStyle w:val="a3"/>
        <w:ind w:firstLine="540"/>
        <w:jc w:val="both"/>
        <w:rPr>
          <w:b/>
          <w:bCs/>
          <w:sz w:val="22"/>
          <w:szCs w:val="22"/>
          <w:u w:val="single"/>
        </w:rPr>
      </w:pPr>
      <w:r w:rsidRPr="00995885">
        <w:rPr>
          <w:bCs/>
          <w:sz w:val="22"/>
          <w:szCs w:val="22"/>
        </w:rPr>
        <w:t xml:space="preserve">На реализацию программы по «Литературному чтению» в учебном плане отводится </w:t>
      </w:r>
      <w:r w:rsidR="00995885" w:rsidRPr="00733702">
        <w:rPr>
          <w:sz w:val="22"/>
          <w:szCs w:val="22"/>
        </w:rPr>
        <w:t>132 часа в год</w:t>
      </w:r>
      <w:r w:rsidR="007848B9">
        <w:rPr>
          <w:sz w:val="22"/>
          <w:szCs w:val="22"/>
        </w:rPr>
        <w:t xml:space="preserve"> (4 часа в неделю</w:t>
      </w:r>
      <w:r w:rsidR="00395286">
        <w:rPr>
          <w:sz w:val="22"/>
          <w:szCs w:val="22"/>
        </w:rPr>
        <w:t>, 33 учебные недели</w:t>
      </w:r>
      <w:r w:rsidR="007848B9">
        <w:rPr>
          <w:sz w:val="22"/>
          <w:szCs w:val="22"/>
        </w:rPr>
        <w:t>).</w:t>
      </w:r>
    </w:p>
    <w:p w:rsidR="002709B9" w:rsidRPr="00146452" w:rsidRDefault="002709B9" w:rsidP="002709B9">
      <w:pPr>
        <w:pStyle w:val="a3"/>
        <w:jc w:val="both"/>
        <w:rPr>
          <w:b/>
          <w:bCs/>
          <w:i/>
          <w:iCs/>
          <w:sz w:val="28"/>
          <w:szCs w:val="28"/>
        </w:rPr>
      </w:pPr>
      <w:r w:rsidRPr="00146452">
        <w:rPr>
          <w:b/>
          <w:bCs/>
          <w:sz w:val="28"/>
          <w:szCs w:val="28"/>
        </w:rPr>
        <w:t xml:space="preserve">Личностные, </w:t>
      </w:r>
      <w:proofErr w:type="spellStart"/>
      <w:r w:rsidRPr="00146452">
        <w:rPr>
          <w:b/>
          <w:bCs/>
          <w:sz w:val="28"/>
          <w:szCs w:val="28"/>
        </w:rPr>
        <w:t>метапредметные</w:t>
      </w:r>
      <w:proofErr w:type="spellEnd"/>
      <w:r w:rsidRPr="00146452">
        <w:rPr>
          <w:b/>
          <w:bCs/>
          <w:sz w:val="28"/>
          <w:szCs w:val="28"/>
        </w:rPr>
        <w:t xml:space="preserve"> и предметные результаты освоения учебного предмета</w:t>
      </w:r>
    </w:p>
    <w:p w:rsidR="002709B9" w:rsidRPr="00733702" w:rsidRDefault="002709B9" w:rsidP="002709B9">
      <w:pPr>
        <w:pStyle w:val="a3"/>
        <w:keepNext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b/>
          <w:bCs/>
          <w:i/>
          <w:iCs/>
          <w:sz w:val="22"/>
          <w:szCs w:val="22"/>
        </w:rPr>
        <w:t xml:space="preserve">Планируемые результаты освоения программы по литературному чтению к концу </w:t>
      </w:r>
      <w:r w:rsidRPr="00733702">
        <w:rPr>
          <w:b/>
          <w:bCs/>
          <w:i/>
          <w:iCs/>
          <w:sz w:val="22"/>
          <w:szCs w:val="22"/>
          <w:u w:val="single"/>
        </w:rPr>
        <w:t>1 класса</w:t>
      </w:r>
    </w:p>
    <w:p w:rsidR="002709B9" w:rsidRPr="00733702" w:rsidRDefault="002709B9" w:rsidP="002709B9">
      <w:pPr>
        <w:pStyle w:val="a3"/>
        <w:spacing w:line="288" w:lineRule="auto"/>
        <w:ind w:left="284" w:firstLine="76"/>
        <w:jc w:val="both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>ЛИЧНОСТНЫЕ</w:t>
      </w:r>
    </w:p>
    <w:p w:rsidR="002709B9" w:rsidRPr="00733702" w:rsidRDefault="002709B9" w:rsidP="002709B9">
      <w:pPr>
        <w:pStyle w:val="a3"/>
        <w:spacing w:before="120" w:after="0" w:line="288" w:lineRule="auto"/>
        <w:ind w:left="284" w:firstLine="76"/>
        <w:jc w:val="both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У учащихся</w:t>
      </w:r>
      <w:r w:rsidRPr="00733702">
        <w:rPr>
          <w:sz w:val="22"/>
          <w:szCs w:val="22"/>
        </w:rPr>
        <w:t xml:space="preserve"> </w:t>
      </w:r>
      <w:r w:rsidRPr="00733702">
        <w:rPr>
          <w:i/>
          <w:iCs/>
          <w:sz w:val="22"/>
          <w:szCs w:val="22"/>
        </w:rPr>
        <w:t>будет сформировано:</w:t>
      </w:r>
    </w:p>
    <w:p w:rsidR="002709B9" w:rsidRPr="00733702" w:rsidRDefault="002709B9" w:rsidP="002709B9">
      <w:pPr>
        <w:numPr>
          <w:ilvl w:val="0"/>
          <w:numId w:val="1"/>
        </w:numPr>
        <w:spacing w:before="280" w:after="280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>положительное отношение к урокам литературного чтения.</w:t>
      </w:r>
    </w:p>
    <w:p w:rsidR="002709B9" w:rsidRPr="00733702" w:rsidRDefault="002709B9" w:rsidP="002709B9">
      <w:pPr>
        <w:pStyle w:val="a3"/>
        <w:spacing w:before="120" w:after="0" w:line="288" w:lineRule="auto"/>
        <w:ind w:left="284" w:firstLine="76"/>
        <w:jc w:val="both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Учащиеся приобретают опыт:</w:t>
      </w:r>
    </w:p>
    <w:p w:rsidR="002709B9" w:rsidRPr="00733702" w:rsidRDefault="002709B9" w:rsidP="002709B9">
      <w:pPr>
        <w:numPr>
          <w:ilvl w:val="0"/>
          <w:numId w:val="2"/>
        </w:numPr>
        <w:spacing w:before="280"/>
        <w:rPr>
          <w:sz w:val="22"/>
          <w:szCs w:val="22"/>
        </w:rPr>
      </w:pPr>
      <w:r w:rsidRPr="00733702">
        <w:rPr>
          <w:sz w:val="22"/>
          <w:szCs w:val="22"/>
        </w:rPr>
        <w:t>внимательного отношения к нравственному содержанию поступков;</w:t>
      </w:r>
    </w:p>
    <w:p w:rsidR="002709B9" w:rsidRPr="00733702" w:rsidRDefault="002709B9" w:rsidP="002709B9">
      <w:pPr>
        <w:numPr>
          <w:ilvl w:val="0"/>
          <w:numId w:val="2"/>
        </w:numPr>
        <w:spacing w:after="280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>внимательного отношения к собственным переживаниям и переживаниям других людей;</w:t>
      </w:r>
    </w:p>
    <w:p w:rsidR="002709B9" w:rsidRPr="00733702" w:rsidRDefault="002709B9" w:rsidP="002709B9">
      <w:pPr>
        <w:pStyle w:val="a3"/>
        <w:spacing w:before="120" w:after="0" w:line="288" w:lineRule="auto"/>
        <w:ind w:left="284" w:firstLine="76"/>
        <w:jc w:val="both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У учащихся может быть сформировано:</w:t>
      </w:r>
    </w:p>
    <w:p w:rsidR="002709B9" w:rsidRPr="00733702" w:rsidRDefault="002709B9" w:rsidP="002709B9">
      <w:pPr>
        <w:numPr>
          <w:ilvl w:val="0"/>
          <w:numId w:val="3"/>
        </w:numPr>
        <w:spacing w:before="280" w:after="280"/>
        <w:rPr>
          <w:sz w:val="22"/>
          <w:szCs w:val="22"/>
        </w:rPr>
      </w:pPr>
      <w:r w:rsidRPr="00733702">
        <w:rPr>
          <w:sz w:val="22"/>
          <w:szCs w:val="22"/>
        </w:rPr>
        <w:t>внимание к красоте окружающего мира.</w:t>
      </w:r>
    </w:p>
    <w:p w:rsidR="002709B9" w:rsidRPr="00733702" w:rsidRDefault="002709B9" w:rsidP="002709B9">
      <w:pPr>
        <w:pStyle w:val="a3"/>
        <w:keepNext/>
        <w:spacing w:before="200" w:after="60"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lastRenderedPageBreak/>
        <w:t>ПРЕДМЕТНЫЕ</w:t>
      </w:r>
    </w:p>
    <w:p w:rsidR="002709B9" w:rsidRPr="00733702" w:rsidRDefault="002709B9" w:rsidP="002709B9">
      <w:pPr>
        <w:pStyle w:val="a3"/>
        <w:keepNext/>
        <w:spacing w:before="120" w:after="60"/>
        <w:ind w:firstLine="360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>Речевая и читательская деятельность</w:t>
      </w:r>
    </w:p>
    <w:p w:rsidR="002709B9" w:rsidRPr="00733702" w:rsidRDefault="002709B9" w:rsidP="002709B9">
      <w:pPr>
        <w:pStyle w:val="a3"/>
        <w:spacing w:before="120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    Учащиеся научатся:</w:t>
      </w:r>
    </w:p>
    <w:p w:rsidR="002709B9" w:rsidRPr="00733702" w:rsidRDefault="002709B9" w:rsidP="002709B9">
      <w:pPr>
        <w:numPr>
          <w:ilvl w:val="0"/>
          <w:numId w:val="4"/>
        </w:numPr>
        <w:spacing w:before="280"/>
        <w:rPr>
          <w:sz w:val="22"/>
          <w:szCs w:val="22"/>
        </w:rPr>
      </w:pPr>
      <w:r w:rsidRPr="00733702">
        <w:rPr>
          <w:sz w:val="22"/>
          <w:szCs w:val="22"/>
        </w:rPr>
        <w:t>воспринимать на слух художественное произведение;</w:t>
      </w:r>
    </w:p>
    <w:p w:rsidR="002709B9" w:rsidRPr="00733702" w:rsidRDefault="002709B9" w:rsidP="002709B9">
      <w:pPr>
        <w:numPr>
          <w:ilvl w:val="0"/>
          <w:numId w:val="4"/>
        </w:numPr>
        <w:rPr>
          <w:sz w:val="22"/>
          <w:szCs w:val="22"/>
        </w:rPr>
      </w:pPr>
      <w:r w:rsidRPr="00733702">
        <w:rPr>
          <w:sz w:val="22"/>
          <w:szCs w:val="22"/>
        </w:rPr>
        <w:t>сознательно, плавно, правильно читать целыми словами;</w:t>
      </w:r>
    </w:p>
    <w:p w:rsidR="002709B9" w:rsidRPr="00733702" w:rsidRDefault="002709B9" w:rsidP="002709B9">
      <w:pPr>
        <w:numPr>
          <w:ilvl w:val="0"/>
          <w:numId w:val="4"/>
        </w:numPr>
        <w:rPr>
          <w:sz w:val="22"/>
          <w:szCs w:val="22"/>
        </w:rPr>
      </w:pPr>
      <w:r w:rsidRPr="00733702">
        <w:rPr>
          <w:sz w:val="22"/>
          <w:szCs w:val="22"/>
        </w:rPr>
        <w:t>объяснять смысл названия произведения;</w:t>
      </w:r>
    </w:p>
    <w:p w:rsidR="002709B9" w:rsidRPr="00733702" w:rsidRDefault="002709B9" w:rsidP="002709B9">
      <w:pPr>
        <w:numPr>
          <w:ilvl w:val="0"/>
          <w:numId w:val="4"/>
        </w:numPr>
        <w:rPr>
          <w:sz w:val="22"/>
          <w:szCs w:val="22"/>
        </w:rPr>
      </w:pPr>
      <w:r w:rsidRPr="00733702">
        <w:rPr>
          <w:sz w:val="22"/>
          <w:szCs w:val="22"/>
        </w:rPr>
        <w:t>читать вслух осмысленно, передавая нужную интонацию;</w:t>
      </w:r>
    </w:p>
    <w:p w:rsidR="002709B9" w:rsidRPr="00733702" w:rsidRDefault="002709B9" w:rsidP="002709B9">
      <w:pPr>
        <w:numPr>
          <w:ilvl w:val="0"/>
          <w:numId w:val="4"/>
        </w:numPr>
        <w:spacing w:after="280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 xml:space="preserve">отвечать на вопросы по содержанию </w:t>
      </w:r>
      <w:proofErr w:type="gramStart"/>
      <w:r w:rsidRPr="00733702">
        <w:rPr>
          <w:sz w:val="22"/>
          <w:szCs w:val="22"/>
        </w:rPr>
        <w:t>прочитанного</w:t>
      </w:r>
      <w:proofErr w:type="gramEnd"/>
      <w:r w:rsidRPr="00733702">
        <w:rPr>
          <w:sz w:val="22"/>
          <w:szCs w:val="22"/>
        </w:rPr>
        <w:t>.</w:t>
      </w:r>
    </w:p>
    <w:p w:rsidR="002709B9" w:rsidRPr="00733702" w:rsidRDefault="002709B9" w:rsidP="002709B9">
      <w:pPr>
        <w:pStyle w:val="a3"/>
        <w:spacing w:before="120"/>
        <w:ind w:firstLine="357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Учащиеся получат возможность научиться:</w:t>
      </w:r>
    </w:p>
    <w:p w:rsidR="002709B9" w:rsidRPr="00733702" w:rsidRDefault="002709B9" w:rsidP="002709B9">
      <w:pPr>
        <w:numPr>
          <w:ilvl w:val="0"/>
          <w:numId w:val="5"/>
        </w:numPr>
        <w:spacing w:before="280" w:after="280"/>
        <w:rPr>
          <w:sz w:val="22"/>
          <w:szCs w:val="22"/>
        </w:rPr>
      </w:pPr>
      <w:proofErr w:type="gramStart"/>
      <w:r w:rsidRPr="00733702">
        <w:rPr>
          <w:sz w:val="22"/>
          <w:szCs w:val="22"/>
        </w:rPr>
        <w:t>высказывать свое отношение</w:t>
      </w:r>
      <w:proofErr w:type="gramEnd"/>
      <w:r w:rsidRPr="00733702">
        <w:rPr>
          <w:sz w:val="22"/>
          <w:szCs w:val="22"/>
        </w:rPr>
        <w:t xml:space="preserve"> к героям произведения с помощью учителя, опираясь на личный опыт.</w:t>
      </w:r>
    </w:p>
    <w:p w:rsidR="002709B9" w:rsidRPr="00733702" w:rsidRDefault="002709B9" w:rsidP="002709B9">
      <w:pPr>
        <w:pStyle w:val="a3"/>
        <w:keepNext/>
        <w:spacing w:before="240" w:after="60"/>
        <w:ind w:firstLine="360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>Творческая деятельность</w:t>
      </w:r>
    </w:p>
    <w:p w:rsidR="002709B9" w:rsidRPr="00733702" w:rsidRDefault="002709B9" w:rsidP="002709B9">
      <w:pPr>
        <w:pStyle w:val="a3"/>
        <w:spacing w:before="120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    Учащиеся научатся:</w:t>
      </w:r>
    </w:p>
    <w:p w:rsidR="002709B9" w:rsidRPr="00733702" w:rsidRDefault="002709B9" w:rsidP="002709B9">
      <w:pPr>
        <w:numPr>
          <w:ilvl w:val="0"/>
          <w:numId w:val="6"/>
        </w:numPr>
        <w:spacing w:before="280" w:after="280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>выразительно читать и учить наизусть стихотворения.</w:t>
      </w:r>
    </w:p>
    <w:p w:rsidR="002709B9" w:rsidRPr="00733702" w:rsidRDefault="002709B9" w:rsidP="002709B9">
      <w:pPr>
        <w:pStyle w:val="a3"/>
        <w:spacing w:before="120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    Учащиеся получат возможность научиться:</w:t>
      </w:r>
    </w:p>
    <w:p w:rsidR="002709B9" w:rsidRPr="00733702" w:rsidRDefault="002709B9" w:rsidP="002709B9">
      <w:pPr>
        <w:numPr>
          <w:ilvl w:val="0"/>
          <w:numId w:val="7"/>
        </w:numPr>
        <w:spacing w:before="280"/>
        <w:rPr>
          <w:sz w:val="22"/>
          <w:szCs w:val="22"/>
        </w:rPr>
      </w:pPr>
      <w:r w:rsidRPr="00733702">
        <w:rPr>
          <w:sz w:val="22"/>
          <w:szCs w:val="22"/>
        </w:rPr>
        <w:t>сочинять рассказы по рисункам;</w:t>
      </w:r>
    </w:p>
    <w:p w:rsidR="002709B9" w:rsidRPr="00733702" w:rsidRDefault="002709B9" w:rsidP="002709B9">
      <w:pPr>
        <w:numPr>
          <w:ilvl w:val="0"/>
          <w:numId w:val="7"/>
        </w:numPr>
        <w:spacing w:after="280"/>
        <w:rPr>
          <w:sz w:val="22"/>
          <w:szCs w:val="22"/>
        </w:rPr>
      </w:pPr>
      <w:r w:rsidRPr="00733702">
        <w:rPr>
          <w:sz w:val="22"/>
          <w:szCs w:val="22"/>
        </w:rPr>
        <w:t>сочинять короткие истории на заданную тему по вопросам педагога.</w:t>
      </w:r>
    </w:p>
    <w:p w:rsidR="002709B9" w:rsidRPr="00733702" w:rsidRDefault="002709B9" w:rsidP="002709B9">
      <w:pPr>
        <w:pStyle w:val="a3"/>
        <w:keepNext/>
        <w:spacing w:before="240" w:after="60"/>
        <w:ind w:firstLine="360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>Литературоведческая пропедевтика</w:t>
      </w:r>
    </w:p>
    <w:p w:rsidR="002709B9" w:rsidRPr="00733702" w:rsidRDefault="002709B9" w:rsidP="002709B9">
      <w:pPr>
        <w:pStyle w:val="a3"/>
        <w:spacing w:before="120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    Учащиеся получат возможность научиться:</w:t>
      </w:r>
    </w:p>
    <w:p w:rsidR="002709B9" w:rsidRPr="00733702" w:rsidRDefault="002709B9" w:rsidP="002709B9">
      <w:pPr>
        <w:numPr>
          <w:ilvl w:val="0"/>
          <w:numId w:val="8"/>
        </w:numPr>
        <w:spacing w:before="280"/>
        <w:rPr>
          <w:sz w:val="22"/>
          <w:szCs w:val="22"/>
        </w:rPr>
      </w:pPr>
      <w:r w:rsidRPr="00733702">
        <w:rPr>
          <w:sz w:val="22"/>
          <w:szCs w:val="22"/>
        </w:rPr>
        <w:t>выделять рифмы в тексте стихотворения;</w:t>
      </w:r>
    </w:p>
    <w:p w:rsidR="002709B9" w:rsidRPr="00733702" w:rsidRDefault="002709B9" w:rsidP="002709B9">
      <w:pPr>
        <w:numPr>
          <w:ilvl w:val="0"/>
          <w:numId w:val="8"/>
        </w:numPr>
        <w:rPr>
          <w:sz w:val="22"/>
          <w:szCs w:val="22"/>
        </w:rPr>
      </w:pPr>
      <w:r w:rsidRPr="00733702">
        <w:rPr>
          <w:sz w:val="22"/>
          <w:szCs w:val="22"/>
        </w:rPr>
        <w:t>чувствовать ритм стихотворения (прохлопывать ритм);</w:t>
      </w:r>
    </w:p>
    <w:p w:rsidR="002709B9" w:rsidRPr="00733702" w:rsidRDefault="002709B9" w:rsidP="002709B9">
      <w:pPr>
        <w:numPr>
          <w:ilvl w:val="0"/>
          <w:numId w:val="8"/>
        </w:numPr>
        <w:spacing w:after="280"/>
        <w:rPr>
          <w:sz w:val="22"/>
          <w:szCs w:val="22"/>
        </w:rPr>
      </w:pPr>
      <w:r w:rsidRPr="00733702">
        <w:rPr>
          <w:sz w:val="22"/>
          <w:szCs w:val="22"/>
        </w:rPr>
        <w:t>различать сказки, стихотворения, рассказы.</w:t>
      </w:r>
    </w:p>
    <w:p w:rsidR="002709B9" w:rsidRPr="00733702" w:rsidRDefault="002709B9" w:rsidP="002709B9">
      <w:pPr>
        <w:pStyle w:val="a3"/>
        <w:spacing w:line="288" w:lineRule="auto"/>
        <w:ind w:left="284"/>
        <w:jc w:val="both"/>
        <w:rPr>
          <w:i/>
          <w:iCs/>
          <w:sz w:val="22"/>
          <w:szCs w:val="22"/>
        </w:rPr>
      </w:pPr>
      <w:r w:rsidRPr="00733702">
        <w:rPr>
          <w:sz w:val="22"/>
          <w:szCs w:val="22"/>
        </w:rPr>
        <w:t>МЕТАПРЕДМЕТНЫЕ</w:t>
      </w:r>
    </w:p>
    <w:p w:rsidR="002709B9" w:rsidRPr="00733702" w:rsidRDefault="002709B9" w:rsidP="002709B9">
      <w:pPr>
        <w:pStyle w:val="a3"/>
        <w:spacing w:before="120" w:after="0" w:line="288" w:lineRule="auto"/>
        <w:ind w:left="284"/>
        <w:jc w:val="both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Учащиеся научатся:</w:t>
      </w:r>
    </w:p>
    <w:p w:rsidR="002709B9" w:rsidRPr="00733702" w:rsidRDefault="002709B9" w:rsidP="002709B9">
      <w:pPr>
        <w:numPr>
          <w:ilvl w:val="0"/>
          <w:numId w:val="9"/>
        </w:numPr>
        <w:spacing w:before="280"/>
        <w:rPr>
          <w:sz w:val="22"/>
          <w:szCs w:val="22"/>
        </w:rPr>
      </w:pPr>
      <w:r w:rsidRPr="00733702">
        <w:rPr>
          <w:sz w:val="22"/>
          <w:szCs w:val="22"/>
        </w:rPr>
        <w:lastRenderedPageBreak/>
        <w:t>ориентироваться в учебнике (система обозначений, структура текста, рубрики, словарь, содержание);</w:t>
      </w:r>
    </w:p>
    <w:p w:rsidR="002709B9" w:rsidRPr="00733702" w:rsidRDefault="002709B9" w:rsidP="002709B9">
      <w:pPr>
        <w:numPr>
          <w:ilvl w:val="0"/>
          <w:numId w:val="9"/>
        </w:numPr>
        <w:rPr>
          <w:sz w:val="22"/>
          <w:szCs w:val="22"/>
        </w:rPr>
      </w:pPr>
      <w:r w:rsidRPr="00733702">
        <w:rPr>
          <w:sz w:val="22"/>
          <w:szCs w:val="22"/>
        </w:rPr>
        <w:t>находить значения отдельных слов в толковом словаре, помещённом в учебнике (под руководством учителя);</w:t>
      </w:r>
    </w:p>
    <w:p w:rsidR="002709B9" w:rsidRPr="00733702" w:rsidRDefault="002709B9" w:rsidP="00733702">
      <w:pPr>
        <w:numPr>
          <w:ilvl w:val="0"/>
          <w:numId w:val="9"/>
        </w:numPr>
        <w:rPr>
          <w:sz w:val="22"/>
          <w:szCs w:val="22"/>
        </w:rPr>
      </w:pPr>
      <w:r w:rsidRPr="00733702">
        <w:rPr>
          <w:sz w:val="22"/>
          <w:szCs w:val="22"/>
        </w:rPr>
        <w:t>участвовать в диалоге; сравнивать героев разных произведений.</w:t>
      </w:r>
    </w:p>
    <w:p w:rsidR="002709B9" w:rsidRPr="00733702" w:rsidRDefault="002709B9" w:rsidP="002709B9">
      <w:pPr>
        <w:pStyle w:val="a3"/>
        <w:spacing w:before="120" w:after="0"/>
        <w:ind w:left="284"/>
        <w:rPr>
          <w:sz w:val="22"/>
          <w:szCs w:val="22"/>
        </w:rPr>
      </w:pPr>
      <w:r w:rsidRPr="00733702">
        <w:rPr>
          <w:i/>
          <w:iCs/>
          <w:sz w:val="22"/>
          <w:szCs w:val="22"/>
        </w:rPr>
        <w:t>Учащиеся получат возможность научиться:</w:t>
      </w:r>
    </w:p>
    <w:p w:rsidR="002709B9" w:rsidRPr="00733702" w:rsidRDefault="002709B9" w:rsidP="002709B9">
      <w:pPr>
        <w:numPr>
          <w:ilvl w:val="0"/>
          <w:numId w:val="10"/>
        </w:numPr>
        <w:spacing w:before="280"/>
        <w:rPr>
          <w:sz w:val="22"/>
          <w:szCs w:val="22"/>
        </w:rPr>
      </w:pPr>
      <w:r w:rsidRPr="00733702">
        <w:rPr>
          <w:sz w:val="22"/>
          <w:szCs w:val="22"/>
        </w:rPr>
        <w:t xml:space="preserve">выбирать задание, тему проекта </w:t>
      </w:r>
      <w:proofErr w:type="gramStart"/>
      <w:r w:rsidRPr="00733702">
        <w:rPr>
          <w:sz w:val="22"/>
          <w:szCs w:val="22"/>
        </w:rPr>
        <w:t>из</w:t>
      </w:r>
      <w:proofErr w:type="gramEnd"/>
      <w:r w:rsidRPr="00733702">
        <w:rPr>
          <w:sz w:val="22"/>
          <w:szCs w:val="22"/>
        </w:rPr>
        <w:t xml:space="preserve"> предложенных, основываясь на своих интересах;</w:t>
      </w:r>
    </w:p>
    <w:p w:rsidR="002709B9" w:rsidRPr="00733702" w:rsidRDefault="002709B9" w:rsidP="002709B9">
      <w:pPr>
        <w:numPr>
          <w:ilvl w:val="0"/>
          <w:numId w:val="10"/>
        </w:numPr>
        <w:rPr>
          <w:sz w:val="22"/>
          <w:szCs w:val="22"/>
        </w:rPr>
      </w:pPr>
      <w:r w:rsidRPr="00733702">
        <w:rPr>
          <w:sz w:val="22"/>
          <w:szCs w:val="22"/>
        </w:rPr>
        <w:t>знакомиться с новой книгой, ее автором, названием, иллюстрациями;</w:t>
      </w:r>
    </w:p>
    <w:p w:rsidR="002709B9" w:rsidRPr="00733702" w:rsidRDefault="002709B9" w:rsidP="002709B9">
      <w:pPr>
        <w:numPr>
          <w:ilvl w:val="0"/>
          <w:numId w:val="10"/>
        </w:numPr>
        <w:rPr>
          <w:sz w:val="22"/>
          <w:szCs w:val="22"/>
        </w:rPr>
      </w:pPr>
      <w:r w:rsidRPr="00733702">
        <w:rPr>
          <w:sz w:val="22"/>
          <w:szCs w:val="22"/>
        </w:rPr>
        <w:t>внимательно слушать собеседника и оценивать его высказывание;</w:t>
      </w:r>
    </w:p>
    <w:p w:rsidR="002709B9" w:rsidRPr="00733702" w:rsidRDefault="002709B9" w:rsidP="002709B9">
      <w:pPr>
        <w:numPr>
          <w:ilvl w:val="0"/>
          <w:numId w:val="10"/>
        </w:numPr>
        <w:spacing w:after="280"/>
        <w:rPr>
          <w:b/>
          <w:bCs/>
          <w:i/>
          <w:iCs/>
          <w:sz w:val="22"/>
          <w:szCs w:val="22"/>
        </w:rPr>
      </w:pPr>
      <w:r w:rsidRPr="00733702">
        <w:rPr>
          <w:sz w:val="22"/>
          <w:szCs w:val="22"/>
        </w:rPr>
        <w:t>сравнивать свой ответ с ответами одноклассников.</w:t>
      </w:r>
    </w:p>
    <w:p w:rsidR="003917F1" w:rsidRDefault="002709B9" w:rsidP="00A52333">
      <w:pPr>
        <w:pStyle w:val="a3"/>
        <w:spacing w:after="0"/>
        <w:jc w:val="both"/>
        <w:rPr>
          <w:b/>
          <w:bCs/>
          <w:sz w:val="28"/>
          <w:szCs w:val="28"/>
          <w:lang w:eastAsia="ru-RU"/>
        </w:rPr>
      </w:pPr>
      <w:r w:rsidRPr="00146452">
        <w:rPr>
          <w:b/>
          <w:bCs/>
          <w:i/>
          <w:iCs/>
          <w:sz w:val="28"/>
          <w:szCs w:val="28"/>
        </w:rPr>
        <w:t>  </w:t>
      </w:r>
      <w:r w:rsidRPr="00A52333">
        <w:rPr>
          <w:b/>
          <w:bCs/>
          <w:sz w:val="28"/>
          <w:szCs w:val="28"/>
        </w:rPr>
        <w:t>Сод</w:t>
      </w:r>
      <w:r w:rsidR="00A52333" w:rsidRPr="00A52333">
        <w:rPr>
          <w:b/>
          <w:bCs/>
          <w:sz w:val="28"/>
          <w:szCs w:val="28"/>
          <w:lang w:eastAsia="ru-RU"/>
        </w:rPr>
        <w:t>ержание учебного предмета</w:t>
      </w:r>
    </w:p>
    <w:p w:rsidR="00A52333" w:rsidRPr="00A52333" w:rsidRDefault="00471EC5" w:rsidP="00A52333">
      <w:pPr>
        <w:pStyle w:val="a3"/>
        <w:spacing w:after="0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2"/>
          <w:szCs w:val="22"/>
        </w:rPr>
        <w:t>Основной (букварный) период (92</w:t>
      </w:r>
      <w:r w:rsidR="00A52333" w:rsidRPr="00785713">
        <w:rPr>
          <w:b/>
          <w:bCs/>
          <w:sz w:val="22"/>
          <w:szCs w:val="22"/>
        </w:rPr>
        <w:t xml:space="preserve"> ч)</w:t>
      </w:r>
    </w:p>
    <w:p w:rsidR="00A52333" w:rsidRPr="004A6B97" w:rsidRDefault="00A52333" w:rsidP="00A52333">
      <w:pPr>
        <w:pStyle w:val="a3"/>
        <w:shd w:val="clear" w:color="auto" w:fill="FFFFFF"/>
        <w:spacing w:before="58" w:after="0" w:line="360" w:lineRule="auto"/>
        <w:ind w:right="58"/>
        <w:jc w:val="both"/>
        <w:rPr>
          <w:color w:val="292929"/>
          <w:sz w:val="22"/>
          <w:szCs w:val="22"/>
        </w:rPr>
      </w:pPr>
      <w:r w:rsidRPr="004A6B97">
        <w:rPr>
          <w:b/>
          <w:bCs/>
          <w:color w:val="292929"/>
          <w:sz w:val="22"/>
          <w:szCs w:val="22"/>
        </w:rPr>
        <w:t xml:space="preserve">Звуки речи (фонетика). </w:t>
      </w:r>
      <w:r w:rsidRPr="004A6B97">
        <w:rPr>
          <w:color w:val="292929"/>
          <w:sz w:val="22"/>
          <w:szCs w:val="22"/>
        </w:rPr>
        <w:t>Звуки речи. Звуковое строение слов. Единство звукового состава слова и его значения. Гласные и согласные звуки. Различение согласных по твёр</w:t>
      </w:r>
      <w:r w:rsidRPr="004A6B97">
        <w:rPr>
          <w:color w:val="292929"/>
          <w:sz w:val="22"/>
          <w:szCs w:val="22"/>
        </w:rPr>
        <w:softHyphen/>
        <w:t>дости-мягкости и по звонкости-глухости.</w:t>
      </w:r>
    </w:p>
    <w:p w:rsidR="00A52333" w:rsidRPr="004A6B97" w:rsidRDefault="00A52333" w:rsidP="00A52333">
      <w:pPr>
        <w:pStyle w:val="a3"/>
        <w:shd w:val="clear" w:color="auto" w:fill="FFFFFF"/>
        <w:spacing w:before="0" w:after="0" w:line="360" w:lineRule="auto"/>
        <w:ind w:right="53"/>
        <w:jc w:val="both"/>
        <w:rPr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Слог как минимальная произносительная единица. Сло</w:t>
      </w:r>
      <w:r w:rsidRPr="004A6B97">
        <w:rPr>
          <w:color w:val="292929"/>
          <w:sz w:val="22"/>
          <w:szCs w:val="22"/>
        </w:rPr>
        <w:softHyphen/>
        <w:t>гообразующая роль гласных звуков. Деление слов на слоги.</w:t>
      </w:r>
    </w:p>
    <w:p w:rsidR="00A52333" w:rsidRPr="004A6B97" w:rsidRDefault="00A52333" w:rsidP="00A52333">
      <w:pPr>
        <w:pStyle w:val="a3"/>
        <w:shd w:val="clear" w:color="auto" w:fill="FFFFFF"/>
        <w:spacing w:before="0" w:after="0" w:line="360" w:lineRule="auto"/>
        <w:ind w:right="43"/>
        <w:jc w:val="both"/>
        <w:rPr>
          <w:i/>
          <w:iCs/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Ударные и безударные гласные в слове. Определение места ударения в слове. Смыслоразличительная роль ударе</w:t>
      </w:r>
      <w:r w:rsidRPr="004A6B97">
        <w:rPr>
          <w:color w:val="292929"/>
          <w:sz w:val="22"/>
          <w:szCs w:val="22"/>
        </w:rPr>
        <w:softHyphen/>
        <w:t xml:space="preserve">ния </w:t>
      </w:r>
      <w:r w:rsidRPr="004A6B97">
        <w:rPr>
          <w:i/>
          <w:iCs/>
          <w:color w:val="292929"/>
          <w:sz w:val="22"/>
          <w:szCs w:val="22"/>
        </w:rPr>
        <w:t>(замок</w:t>
      </w:r>
      <w:r w:rsidRPr="004A6B97">
        <w:rPr>
          <w:color w:val="292929"/>
          <w:sz w:val="22"/>
          <w:szCs w:val="22"/>
        </w:rPr>
        <w:t>—</w:t>
      </w:r>
      <w:r w:rsidRPr="004A6B97">
        <w:rPr>
          <w:i/>
          <w:iCs/>
          <w:color w:val="292929"/>
          <w:sz w:val="22"/>
          <w:szCs w:val="22"/>
        </w:rPr>
        <w:t>замок).</w:t>
      </w:r>
    </w:p>
    <w:p w:rsidR="00A52333" w:rsidRPr="004A6B97" w:rsidRDefault="00A52333" w:rsidP="00A52333">
      <w:pPr>
        <w:pStyle w:val="a3"/>
        <w:shd w:val="clear" w:color="auto" w:fill="FFFFFF"/>
        <w:spacing w:before="0" w:after="0" w:line="360" w:lineRule="auto"/>
        <w:ind w:right="34"/>
        <w:jc w:val="both"/>
        <w:rPr>
          <w:color w:val="292929"/>
          <w:sz w:val="22"/>
          <w:szCs w:val="22"/>
        </w:rPr>
      </w:pPr>
      <w:r w:rsidRPr="004A6B97">
        <w:rPr>
          <w:b/>
          <w:bCs/>
          <w:color w:val="292929"/>
          <w:sz w:val="22"/>
          <w:szCs w:val="22"/>
        </w:rPr>
        <w:t xml:space="preserve">Буквы (графика). </w:t>
      </w:r>
      <w:r w:rsidRPr="004A6B97">
        <w:rPr>
          <w:color w:val="292929"/>
          <w:sz w:val="22"/>
          <w:szCs w:val="22"/>
        </w:rPr>
        <w:t>Различение звука и буквы: буква как знак звука. Обозначение звуков (в сильной позиции) буква</w:t>
      </w:r>
      <w:r w:rsidRPr="004A6B97">
        <w:rPr>
          <w:color w:val="292929"/>
          <w:sz w:val="22"/>
          <w:szCs w:val="22"/>
        </w:rPr>
        <w:softHyphen/>
        <w:t>ми. Буквенное строение письменного слова. Воспроизведение звуковой формы слова по его буквенной записи (чтение).</w:t>
      </w:r>
    </w:p>
    <w:p w:rsidR="00A52333" w:rsidRPr="004A6B97" w:rsidRDefault="00A52333" w:rsidP="00A52333">
      <w:pPr>
        <w:pStyle w:val="a3"/>
        <w:shd w:val="clear" w:color="auto" w:fill="FFFFFF"/>
        <w:spacing w:before="0" w:after="0" w:line="360" w:lineRule="auto"/>
        <w:ind w:right="34"/>
        <w:jc w:val="both"/>
        <w:rPr>
          <w:i/>
          <w:iCs/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Роль гласных букв для обозначения мягкости предшест</w:t>
      </w:r>
      <w:r w:rsidRPr="004A6B97">
        <w:rPr>
          <w:color w:val="292929"/>
          <w:sz w:val="22"/>
          <w:szCs w:val="22"/>
        </w:rPr>
        <w:softHyphen/>
        <w:t xml:space="preserve">вующих согласных в слове. Роль йотированных букв </w:t>
      </w:r>
      <w:r w:rsidRPr="004A6B97">
        <w:rPr>
          <w:b/>
          <w:bCs/>
          <w:i/>
          <w:iCs/>
          <w:color w:val="292929"/>
          <w:sz w:val="22"/>
          <w:szCs w:val="22"/>
        </w:rPr>
        <w:t xml:space="preserve">е, ё, ю, я. </w:t>
      </w:r>
      <w:r w:rsidRPr="004A6B97">
        <w:rPr>
          <w:color w:val="292929"/>
          <w:sz w:val="22"/>
          <w:szCs w:val="22"/>
        </w:rPr>
        <w:t>Обозначение буквами звука [й'] в разных позициях. Упо</w:t>
      </w:r>
      <w:r w:rsidRPr="004A6B97">
        <w:rPr>
          <w:color w:val="292929"/>
          <w:sz w:val="22"/>
          <w:szCs w:val="22"/>
        </w:rPr>
        <w:softHyphen/>
        <w:t xml:space="preserve">требление букв </w:t>
      </w:r>
      <w:r w:rsidRPr="004A6B97">
        <w:rPr>
          <w:b/>
          <w:bCs/>
          <w:i/>
          <w:iCs/>
          <w:color w:val="292929"/>
          <w:sz w:val="22"/>
          <w:szCs w:val="22"/>
        </w:rPr>
        <w:t>ь</w:t>
      </w:r>
      <w:r w:rsidRPr="004A6B97">
        <w:rPr>
          <w:color w:val="292929"/>
          <w:sz w:val="22"/>
          <w:szCs w:val="22"/>
        </w:rPr>
        <w:t xml:space="preserve"> и </w:t>
      </w:r>
      <w:r w:rsidRPr="004A6B97">
        <w:rPr>
          <w:b/>
          <w:bCs/>
          <w:i/>
          <w:iCs/>
          <w:color w:val="292929"/>
          <w:sz w:val="22"/>
          <w:szCs w:val="22"/>
        </w:rPr>
        <w:t>ъ</w:t>
      </w:r>
      <w:r w:rsidRPr="004A6B97">
        <w:rPr>
          <w:i/>
          <w:iCs/>
          <w:color w:val="292929"/>
          <w:sz w:val="22"/>
          <w:szCs w:val="22"/>
        </w:rPr>
        <w:t>.</w:t>
      </w:r>
    </w:p>
    <w:p w:rsidR="00A52333" w:rsidRPr="004A6B97" w:rsidRDefault="00A52333" w:rsidP="00A52333">
      <w:pPr>
        <w:pStyle w:val="a3"/>
        <w:shd w:val="clear" w:color="auto" w:fill="FFFFFF"/>
        <w:spacing w:before="0" w:after="0" w:line="360" w:lineRule="auto"/>
        <w:ind w:right="24"/>
        <w:jc w:val="both"/>
        <w:rPr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Знакомство с русским алфавитом, с печатным и пись</w:t>
      </w:r>
      <w:r w:rsidRPr="004A6B97">
        <w:rPr>
          <w:color w:val="292929"/>
          <w:sz w:val="22"/>
          <w:szCs w:val="22"/>
        </w:rPr>
        <w:softHyphen/>
        <w:t>менным начертанием букв.</w:t>
      </w:r>
    </w:p>
    <w:p w:rsidR="00A52333" w:rsidRPr="004A6B97" w:rsidRDefault="00A52333" w:rsidP="00A52333">
      <w:pPr>
        <w:pStyle w:val="a3"/>
        <w:shd w:val="clear" w:color="auto" w:fill="FFFFFF"/>
        <w:spacing w:before="0" w:after="0" w:line="360" w:lineRule="auto"/>
        <w:ind w:right="14"/>
        <w:jc w:val="both"/>
        <w:rPr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Письмо прописных и строчных букв, буквосочетаний, слогов, слов, предложений с соблюдением графических норм. Сравнительный анализ буквенных записей слов с раз</w:t>
      </w:r>
      <w:r w:rsidRPr="004A6B97">
        <w:rPr>
          <w:color w:val="292929"/>
          <w:sz w:val="22"/>
          <w:szCs w:val="22"/>
        </w:rPr>
        <w:softHyphen/>
        <w:t>ными позициями согласных звуков. Списывание с печатно</w:t>
      </w:r>
      <w:r w:rsidRPr="004A6B97">
        <w:rPr>
          <w:color w:val="292929"/>
          <w:sz w:val="22"/>
          <w:szCs w:val="22"/>
        </w:rPr>
        <w:softHyphen/>
        <w:t>го и письменного шрифта, письмо под диктовку при орфог</w:t>
      </w:r>
      <w:r w:rsidRPr="004A6B97">
        <w:rPr>
          <w:color w:val="292929"/>
          <w:sz w:val="22"/>
          <w:szCs w:val="22"/>
        </w:rPr>
        <w:softHyphen/>
        <w:t>рафическом проговаривании.</w:t>
      </w:r>
    </w:p>
    <w:p w:rsidR="00A52333" w:rsidRPr="004A6B97" w:rsidRDefault="00A52333" w:rsidP="00A52333">
      <w:pPr>
        <w:pStyle w:val="a3"/>
        <w:shd w:val="clear" w:color="auto" w:fill="FFFFFF"/>
        <w:spacing w:after="0" w:line="360" w:lineRule="auto"/>
        <w:rPr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Понимание функции небуквенных графических средств и использование их на письме (пробел между словами, знак переноса, знак ударения, знаки препинания).</w:t>
      </w:r>
    </w:p>
    <w:p w:rsidR="00A52333" w:rsidRPr="004A6B97" w:rsidRDefault="00A52333" w:rsidP="00A52333">
      <w:pPr>
        <w:pStyle w:val="a3"/>
        <w:shd w:val="clear" w:color="auto" w:fill="FFFFFF"/>
        <w:spacing w:before="29" w:after="0" w:line="360" w:lineRule="auto"/>
        <w:jc w:val="both"/>
        <w:rPr>
          <w:color w:val="292929"/>
          <w:sz w:val="22"/>
          <w:szCs w:val="22"/>
        </w:rPr>
      </w:pPr>
      <w:r w:rsidRPr="004A6B97">
        <w:rPr>
          <w:b/>
          <w:bCs/>
          <w:color w:val="292929"/>
          <w:sz w:val="22"/>
          <w:szCs w:val="22"/>
        </w:rPr>
        <w:lastRenderedPageBreak/>
        <w:t xml:space="preserve">Слово и предложение. </w:t>
      </w:r>
      <w:r w:rsidRPr="004A6B97">
        <w:rPr>
          <w:color w:val="292929"/>
          <w:sz w:val="22"/>
          <w:szCs w:val="22"/>
        </w:rPr>
        <w:t>Восприятие слова как названия предметов и явлений окружающего мира, как объекта изу</w:t>
      </w:r>
      <w:r w:rsidRPr="004A6B97">
        <w:rPr>
          <w:color w:val="292929"/>
          <w:sz w:val="22"/>
          <w:szCs w:val="22"/>
        </w:rPr>
        <w:softHyphen/>
        <w:t>чения, материала для анализа. Анализ строения слова (зву</w:t>
      </w:r>
      <w:r w:rsidRPr="004A6B97">
        <w:rPr>
          <w:color w:val="292929"/>
          <w:sz w:val="22"/>
          <w:szCs w:val="22"/>
        </w:rPr>
        <w:softHyphen/>
        <w:t xml:space="preserve">ковой, буквенный, </w:t>
      </w:r>
      <w:proofErr w:type="spellStart"/>
      <w:r w:rsidRPr="004A6B97">
        <w:rPr>
          <w:color w:val="292929"/>
          <w:sz w:val="22"/>
          <w:szCs w:val="22"/>
        </w:rPr>
        <w:t>слогоударный</w:t>
      </w:r>
      <w:proofErr w:type="spellEnd"/>
      <w:r w:rsidRPr="004A6B97">
        <w:rPr>
          <w:color w:val="292929"/>
          <w:sz w:val="22"/>
          <w:szCs w:val="22"/>
        </w:rPr>
        <w:t>). Наблюдение над значением слова (слова, близкие и противоположные по смыслу, много</w:t>
      </w:r>
      <w:r w:rsidRPr="004A6B97">
        <w:rPr>
          <w:color w:val="292929"/>
          <w:sz w:val="22"/>
          <w:szCs w:val="22"/>
        </w:rPr>
        <w:softHyphen/>
        <w:t xml:space="preserve">значные). </w:t>
      </w:r>
    </w:p>
    <w:p w:rsidR="00A52333" w:rsidRPr="004A6B97" w:rsidRDefault="00A52333" w:rsidP="00A52333">
      <w:pPr>
        <w:pStyle w:val="a3"/>
        <w:shd w:val="clear" w:color="auto" w:fill="FFFFFF"/>
        <w:spacing w:before="19" w:after="0" w:line="360" w:lineRule="auto"/>
        <w:ind w:right="5"/>
        <w:jc w:val="both"/>
        <w:rPr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Различение слова и предложения. Наблюдение за инто</w:t>
      </w:r>
      <w:r w:rsidRPr="004A6B97">
        <w:rPr>
          <w:color w:val="292929"/>
          <w:sz w:val="22"/>
          <w:szCs w:val="22"/>
        </w:rPr>
        <w:softHyphen/>
        <w:t>нацией предложения и оформлением её на письме. Состав</w:t>
      </w:r>
      <w:r w:rsidRPr="004A6B97">
        <w:rPr>
          <w:color w:val="292929"/>
          <w:sz w:val="22"/>
          <w:szCs w:val="22"/>
        </w:rPr>
        <w:softHyphen/>
        <w:t>ление предложений. Перемещение логического ударения (простые случаи).</w:t>
      </w:r>
    </w:p>
    <w:p w:rsidR="00A52333" w:rsidRPr="004A6B97" w:rsidRDefault="00A52333" w:rsidP="00A52333">
      <w:pPr>
        <w:pStyle w:val="a3"/>
        <w:shd w:val="clear" w:color="auto" w:fill="FFFFFF"/>
        <w:spacing w:before="24" w:after="0" w:line="360" w:lineRule="auto"/>
        <w:ind w:right="10"/>
        <w:jc w:val="both"/>
        <w:rPr>
          <w:color w:val="292929"/>
          <w:sz w:val="22"/>
          <w:szCs w:val="22"/>
        </w:rPr>
      </w:pPr>
      <w:r w:rsidRPr="004A6B97">
        <w:rPr>
          <w:b/>
          <w:bCs/>
          <w:color w:val="292929"/>
          <w:sz w:val="22"/>
          <w:szCs w:val="22"/>
        </w:rPr>
        <w:t xml:space="preserve">Орфография. </w:t>
      </w:r>
      <w:r w:rsidRPr="004A6B97">
        <w:rPr>
          <w:color w:val="292929"/>
          <w:sz w:val="22"/>
          <w:szCs w:val="22"/>
        </w:rPr>
        <w:t>Ознакомление с правилами правописания и применение Их на практике:</w:t>
      </w:r>
    </w:p>
    <w:p w:rsidR="00A52333" w:rsidRPr="004A6B97" w:rsidRDefault="00A52333" w:rsidP="00A52333">
      <w:pPr>
        <w:pStyle w:val="a3"/>
        <w:shd w:val="clear" w:color="auto" w:fill="FFFFFF"/>
        <w:spacing w:before="29" w:after="0" w:line="360" w:lineRule="auto"/>
        <w:ind w:right="24"/>
        <w:rPr>
          <w:i/>
          <w:iCs/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 xml:space="preserve">   —  обозначение гласных после шипящих </w:t>
      </w:r>
      <w:r w:rsidRPr="004A6B97">
        <w:rPr>
          <w:i/>
          <w:iCs/>
          <w:color w:val="292929"/>
          <w:sz w:val="22"/>
          <w:szCs w:val="22"/>
        </w:rPr>
        <w:t>(</w:t>
      </w:r>
      <w:proofErr w:type="spellStart"/>
      <w:r w:rsidRPr="004A6B97">
        <w:rPr>
          <w:i/>
          <w:iCs/>
          <w:color w:val="292929"/>
          <w:sz w:val="22"/>
          <w:szCs w:val="22"/>
        </w:rPr>
        <w:t>жи</w:t>
      </w:r>
      <w:proofErr w:type="spellEnd"/>
      <w:r w:rsidRPr="004A6B97">
        <w:rPr>
          <w:i/>
          <w:iCs/>
          <w:color w:val="292929"/>
          <w:sz w:val="22"/>
          <w:szCs w:val="22"/>
        </w:rPr>
        <w:t xml:space="preserve">—ши, </w:t>
      </w:r>
      <w:proofErr w:type="spellStart"/>
      <w:proofErr w:type="gramStart"/>
      <w:r w:rsidRPr="004A6B97">
        <w:rPr>
          <w:i/>
          <w:iCs/>
          <w:color w:val="292929"/>
          <w:sz w:val="22"/>
          <w:szCs w:val="22"/>
        </w:rPr>
        <w:t>ча</w:t>
      </w:r>
      <w:proofErr w:type="spellEnd"/>
      <w:r w:rsidRPr="004A6B97">
        <w:rPr>
          <w:color w:val="292929"/>
          <w:sz w:val="22"/>
          <w:szCs w:val="22"/>
        </w:rPr>
        <w:t>—</w:t>
      </w:r>
      <w:r w:rsidRPr="004A6B97">
        <w:rPr>
          <w:i/>
          <w:iCs/>
          <w:color w:val="292929"/>
          <w:sz w:val="22"/>
          <w:szCs w:val="22"/>
        </w:rPr>
        <w:t>ща</w:t>
      </w:r>
      <w:proofErr w:type="gramEnd"/>
      <w:r w:rsidRPr="004A6B97">
        <w:rPr>
          <w:i/>
          <w:iCs/>
          <w:color w:val="292929"/>
          <w:sz w:val="22"/>
          <w:szCs w:val="22"/>
        </w:rPr>
        <w:t>, чу—</w:t>
      </w:r>
      <w:proofErr w:type="spellStart"/>
      <w:r w:rsidRPr="004A6B97">
        <w:rPr>
          <w:i/>
          <w:iCs/>
          <w:color w:val="292929"/>
          <w:sz w:val="22"/>
          <w:szCs w:val="22"/>
        </w:rPr>
        <w:t>щу</w:t>
      </w:r>
      <w:proofErr w:type="spellEnd"/>
      <w:r w:rsidRPr="004A6B97">
        <w:rPr>
          <w:i/>
          <w:iCs/>
          <w:color w:val="292929"/>
          <w:sz w:val="22"/>
          <w:szCs w:val="22"/>
        </w:rPr>
        <w:t>);</w:t>
      </w:r>
    </w:p>
    <w:p w:rsidR="00A52333" w:rsidRPr="004A6B97" w:rsidRDefault="00A52333" w:rsidP="00A52333">
      <w:pPr>
        <w:pStyle w:val="a3"/>
        <w:shd w:val="clear" w:color="auto" w:fill="FFFFFF"/>
        <w:spacing w:before="14" w:after="0" w:line="360" w:lineRule="auto"/>
        <w:rPr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— раздельное написание слов;</w:t>
      </w:r>
    </w:p>
    <w:p w:rsidR="00A52333" w:rsidRPr="004A6B97" w:rsidRDefault="00A52333" w:rsidP="00A52333">
      <w:pPr>
        <w:pStyle w:val="a3"/>
        <w:shd w:val="clear" w:color="auto" w:fill="FFFFFF"/>
        <w:spacing w:before="10" w:after="0" w:line="360" w:lineRule="auto"/>
        <w:ind w:left="317"/>
        <w:rPr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—перенос слов по слогам без стечения согласных;</w:t>
      </w:r>
    </w:p>
    <w:p w:rsidR="00A52333" w:rsidRPr="004A6B97" w:rsidRDefault="00A52333" w:rsidP="00A52333">
      <w:pPr>
        <w:pStyle w:val="a3"/>
        <w:shd w:val="clear" w:color="auto" w:fill="FFFFFF"/>
        <w:spacing w:before="5" w:after="0" w:line="360" w:lineRule="auto"/>
        <w:ind w:left="29" w:right="14" w:firstLine="288"/>
        <w:jc w:val="both"/>
        <w:rPr>
          <w:color w:val="292929"/>
          <w:sz w:val="22"/>
          <w:szCs w:val="22"/>
        </w:rPr>
      </w:pPr>
      <w:r w:rsidRPr="004A6B97">
        <w:rPr>
          <w:color w:val="292929"/>
          <w:sz w:val="22"/>
          <w:szCs w:val="22"/>
        </w:rPr>
        <w:t>—большая буква в начале, знаки препинания в конце предложения.</w:t>
      </w:r>
    </w:p>
    <w:p w:rsidR="00A52333" w:rsidRPr="004A6B97" w:rsidRDefault="00A52333" w:rsidP="00A52333">
      <w:pPr>
        <w:pStyle w:val="a3"/>
        <w:shd w:val="clear" w:color="auto" w:fill="FFFFFF"/>
        <w:spacing w:before="19" w:after="0" w:line="360" w:lineRule="auto"/>
        <w:ind w:right="14"/>
        <w:jc w:val="both"/>
        <w:rPr>
          <w:color w:val="292929"/>
          <w:sz w:val="22"/>
          <w:szCs w:val="22"/>
        </w:rPr>
      </w:pPr>
      <w:r w:rsidRPr="004A6B97">
        <w:rPr>
          <w:b/>
          <w:bCs/>
          <w:color w:val="292929"/>
          <w:sz w:val="22"/>
          <w:szCs w:val="22"/>
        </w:rPr>
        <w:t xml:space="preserve">Развитие речи. </w:t>
      </w:r>
      <w:r w:rsidRPr="004A6B97">
        <w:rPr>
          <w:color w:val="292929"/>
          <w:sz w:val="22"/>
          <w:szCs w:val="22"/>
        </w:rPr>
        <w:t>Общее представление о тексте. Понима</w:t>
      </w:r>
      <w:r w:rsidRPr="004A6B97">
        <w:rPr>
          <w:color w:val="292929"/>
          <w:sz w:val="22"/>
          <w:szCs w:val="22"/>
        </w:rPr>
        <w:softHyphen/>
        <w:t>ние содержания текста при его прослушивании и при само</w:t>
      </w:r>
      <w:r w:rsidRPr="004A6B97">
        <w:rPr>
          <w:color w:val="292929"/>
          <w:sz w:val="22"/>
          <w:szCs w:val="22"/>
        </w:rPr>
        <w:softHyphen/>
        <w:t>стоятельном чтении. Восстановление деформированного текста повествовательного характера. Устные ответы на вопросы учителя.</w:t>
      </w:r>
    </w:p>
    <w:p w:rsidR="00A52333" w:rsidRDefault="00A52333" w:rsidP="00A52333">
      <w:pPr>
        <w:pStyle w:val="a3"/>
        <w:keepNext/>
        <w:spacing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2"/>
          <w:szCs w:val="22"/>
          <w:lang w:eastAsia="ru-RU"/>
        </w:rPr>
        <w:t>Литературное чтение</w:t>
      </w:r>
    </w:p>
    <w:p w:rsidR="002709B9" w:rsidRPr="00A52333" w:rsidRDefault="002709B9" w:rsidP="00A52333">
      <w:pPr>
        <w:pStyle w:val="a3"/>
        <w:keepNext/>
        <w:spacing w:line="276" w:lineRule="auto"/>
        <w:rPr>
          <w:b/>
          <w:bCs/>
          <w:sz w:val="28"/>
          <w:szCs w:val="28"/>
          <w:u w:val="single"/>
        </w:rPr>
      </w:pPr>
      <w:r w:rsidRPr="00733702">
        <w:rPr>
          <w:b/>
          <w:bCs/>
          <w:sz w:val="22"/>
          <w:szCs w:val="22"/>
        </w:rPr>
        <w:t>1 класс</w:t>
      </w:r>
      <w:r w:rsidRPr="00733702">
        <w:rPr>
          <w:sz w:val="22"/>
          <w:szCs w:val="22"/>
        </w:rPr>
        <w:t xml:space="preserve"> (40 ч)</w:t>
      </w:r>
    </w:p>
    <w:p w:rsidR="002709B9" w:rsidRPr="00733702" w:rsidRDefault="002709B9" w:rsidP="002709B9">
      <w:pPr>
        <w:pStyle w:val="a3"/>
        <w:spacing w:before="240" w:after="60"/>
        <w:rPr>
          <w:b/>
          <w:bCs/>
          <w:sz w:val="22"/>
          <w:szCs w:val="22"/>
        </w:rPr>
      </w:pPr>
      <w:r w:rsidRPr="00733702">
        <w:rPr>
          <w:b/>
          <w:bCs/>
          <w:i/>
          <w:iCs/>
          <w:sz w:val="22"/>
          <w:szCs w:val="22"/>
        </w:rPr>
        <w:t>Круг чтения</w:t>
      </w:r>
    </w:p>
    <w:p w:rsidR="002709B9" w:rsidRPr="00733702" w:rsidRDefault="002709B9" w:rsidP="002709B9">
      <w:pPr>
        <w:pStyle w:val="a3"/>
        <w:spacing w:before="160" w:after="60" w:line="276" w:lineRule="auto"/>
        <w:ind w:firstLine="357"/>
        <w:jc w:val="both"/>
        <w:rPr>
          <w:sz w:val="22"/>
          <w:szCs w:val="22"/>
        </w:rPr>
      </w:pPr>
      <w:r w:rsidRPr="00733702">
        <w:rPr>
          <w:b/>
          <w:bCs/>
          <w:sz w:val="22"/>
          <w:szCs w:val="22"/>
        </w:rPr>
        <w:t xml:space="preserve">Страна </w:t>
      </w:r>
      <w:proofErr w:type="spellStart"/>
      <w:r w:rsidRPr="00733702">
        <w:rPr>
          <w:b/>
          <w:bCs/>
          <w:sz w:val="22"/>
          <w:szCs w:val="22"/>
        </w:rPr>
        <w:t>Вообразилия</w:t>
      </w:r>
      <w:proofErr w:type="spellEnd"/>
      <w:r w:rsidR="00693B79">
        <w:rPr>
          <w:sz w:val="22"/>
          <w:szCs w:val="22"/>
        </w:rPr>
        <w:t xml:space="preserve"> (15</w:t>
      </w:r>
      <w:r w:rsidRPr="00733702">
        <w:rPr>
          <w:sz w:val="22"/>
          <w:szCs w:val="22"/>
        </w:rPr>
        <w:t xml:space="preserve"> ч)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proofErr w:type="gramStart"/>
      <w:r w:rsidRPr="00733702">
        <w:rPr>
          <w:sz w:val="22"/>
          <w:szCs w:val="22"/>
        </w:rPr>
        <w:t xml:space="preserve">С. Михалков (из Ю. </w:t>
      </w:r>
      <w:proofErr w:type="spellStart"/>
      <w:r w:rsidRPr="00733702">
        <w:rPr>
          <w:sz w:val="22"/>
          <w:szCs w:val="22"/>
        </w:rPr>
        <w:t>Тувима</w:t>
      </w:r>
      <w:proofErr w:type="spellEnd"/>
      <w:r w:rsidRPr="00733702">
        <w:rPr>
          <w:sz w:val="22"/>
          <w:szCs w:val="22"/>
        </w:rPr>
        <w:t>) «Азбука»; В. Левин «Маленькая песенка о большом дожде», «Обыкновенная история»; К. Чуковский «Храбрецы», «</w:t>
      </w:r>
      <w:proofErr w:type="spellStart"/>
      <w:r w:rsidRPr="00733702">
        <w:rPr>
          <w:sz w:val="22"/>
          <w:szCs w:val="22"/>
        </w:rPr>
        <w:t>Тараканище</w:t>
      </w:r>
      <w:proofErr w:type="spellEnd"/>
      <w:r w:rsidRPr="00733702">
        <w:rPr>
          <w:sz w:val="22"/>
          <w:szCs w:val="22"/>
        </w:rPr>
        <w:t xml:space="preserve">» (отрывок), «Скрюченная песенка»; Д. </w:t>
      </w:r>
      <w:proofErr w:type="spellStart"/>
      <w:r w:rsidRPr="00733702">
        <w:rPr>
          <w:sz w:val="22"/>
          <w:szCs w:val="22"/>
        </w:rPr>
        <w:t>Родари</w:t>
      </w:r>
      <w:proofErr w:type="spellEnd"/>
      <w:r w:rsidRPr="00733702">
        <w:rPr>
          <w:sz w:val="22"/>
          <w:szCs w:val="22"/>
        </w:rPr>
        <w:t xml:space="preserve"> «Лежебока»; В. Лифшиц «Тимоша»; И. </w:t>
      </w:r>
      <w:proofErr w:type="spellStart"/>
      <w:r w:rsidRPr="00733702">
        <w:rPr>
          <w:sz w:val="22"/>
          <w:szCs w:val="22"/>
        </w:rPr>
        <w:t>Токмакова</w:t>
      </w:r>
      <w:proofErr w:type="spellEnd"/>
      <w:r w:rsidRPr="00733702">
        <w:rPr>
          <w:sz w:val="22"/>
          <w:szCs w:val="22"/>
        </w:rPr>
        <w:t xml:space="preserve"> «Пряничные человечки»; М. Карем «На травке»; В. </w:t>
      </w:r>
      <w:proofErr w:type="spellStart"/>
      <w:r w:rsidRPr="00733702">
        <w:rPr>
          <w:sz w:val="22"/>
          <w:szCs w:val="22"/>
        </w:rPr>
        <w:t>Хотомская</w:t>
      </w:r>
      <w:proofErr w:type="spellEnd"/>
      <w:r w:rsidRPr="00733702">
        <w:rPr>
          <w:sz w:val="22"/>
          <w:szCs w:val="22"/>
        </w:rPr>
        <w:t xml:space="preserve"> «Аист»; Ю. </w:t>
      </w:r>
      <w:proofErr w:type="spellStart"/>
      <w:r w:rsidRPr="00733702">
        <w:rPr>
          <w:sz w:val="22"/>
          <w:szCs w:val="22"/>
        </w:rPr>
        <w:t>Тувим</w:t>
      </w:r>
      <w:proofErr w:type="spellEnd"/>
      <w:r w:rsidRPr="00733702">
        <w:rPr>
          <w:sz w:val="22"/>
          <w:szCs w:val="22"/>
        </w:rPr>
        <w:t xml:space="preserve"> «Чудеса», «Пляска»; </w:t>
      </w:r>
      <w:proofErr w:type="spellStart"/>
      <w:r w:rsidRPr="00733702">
        <w:rPr>
          <w:sz w:val="22"/>
          <w:szCs w:val="22"/>
        </w:rPr>
        <w:t>Д.Самойлов</w:t>
      </w:r>
      <w:proofErr w:type="spellEnd"/>
      <w:r w:rsidRPr="00733702">
        <w:rPr>
          <w:sz w:val="22"/>
          <w:szCs w:val="22"/>
        </w:rPr>
        <w:t xml:space="preserve"> «Сказка», Б. </w:t>
      </w:r>
      <w:proofErr w:type="spellStart"/>
      <w:r w:rsidRPr="00733702">
        <w:rPr>
          <w:sz w:val="22"/>
          <w:szCs w:val="22"/>
        </w:rPr>
        <w:t>Заходер</w:t>
      </w:r>
      <w:proofErr w:type="spellEnd"/>
      <w:r w:rsidRPr="00733702">
        <w:rPr>
          <w:sz w:val="22"/>
          <w:szCs w:val="22"/>
        </w:rPr>
        <w:t xml:space="preserve"> (из Я. </w:t>
      </w:r>
      <w:proofErr w:type="spellStart"/>
      <w:r w:rsidRPr="00733702">
        <w:rPr>
          <w:sz w:val="22"/>
          <w:szCs w:val="22"/>
        </w:rPr>
        <w:t>Бжехвы</w:t>
      </w:r>
      <w:proofErr w:type="spellEnd"/>
      <w:r w:rsidRPr="00733702">
        <w:rPr>
          <w:sz w:val="22"/>
          <w:szCs w:val="22"/>
        </w:rPr>
        <w:t xml:space="preserve">) «На </w:t>
      </w:r>
      <w:proofErr w:type="spellStart"/>
      <w:r w:rsidRPr="00733702">
        <w:rPr>
          <w:sz w:val="22"/>
          <w:szCs w:val="22"/>
        </w:rPr>
        <w:t>Горизонтских</w:t>
      </w:r>
      <w:proofErr w:type="spellEnd"/>
      <w:r w:rsidRPr="00733702">
        <w:rPr>
          <w:sz w:val="22"/>
          <w:szCs w:val="22"/>
        </w:rPr>
        <w:t xml:space="preserve"> островах»;</w:t>
      </w:r>
      <w:proofErr w:type="gramEnd"/>
      <w:r w:rsidRPr="00733702">
        <w:rPr>
          <w:sz w:val="22"/>
          <w:szCs w:val="22"/>
        </w:rPr>
        <w:t xml:space="preserve"> </w:t>
      </w:r>
      <w:proofErr w:type="gramStart"/>
      <w:r w:rsidRPr="00733702">
        <w:rPr>
          <w:sz w:val="22"/>
          <w:szCs w:val="22"/>
        </w:rPr>
        <w:t xml:space="preserve">О. Мандельштам «Телефон»; О. </w:t>
      </w:r>
      <w:proofErr w:type="spellStart"/>
      <w:r w:rsidRPr="00733702">
        <w:rPr>
          <w:sz w:val="22"/>
          <w:szCs w:val="22"/>
        </w:rPr>
        <w:t>Дриз</w:t>
      </w:r>
      <w:proofErr w:type="spellEnd"/>
      <w:r w:rsidRPr="00733702">
        <w:rPr>
          <w:sz w:val="22"/>
          <w:szCs w:val="22"/>
        </w:rPr>
        <w:t xml:space="preserve"> «Юла»; В. Лунин «Жук»; Н. Матвеева «Молчание листика» (отрывок), «Было тихо».</w:t>
      </w:r>
      <w:proofErr w:type="gramEnd"/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  <w:u w:val="single"/>
        </w:rPr>
      </w:pPr>
      <w:r w:rsidRPr="00733702">
        <w:rPr>
          <w:sz w:val="22"/>
          <w:szCs w:val="22"/>
        </w:rPr>
        <w:t>Песенки, считалки, загадки разных народов мира.</w:t>
      </w:r>
    </w:p>
    <w:p w:rsidR="002709B9" w:rsidRPr="00733702" w:rsidRDefault="002709B9" w:rsidP="002709B9">
      <w:pPr>
        <w:pStyle w:val="a3"/>
        <w:spacing w:line="276" w:lineRule="auto"/>
        <w:jc w:val="both"/>
        <w:rPr>
          <w:b/>
          <w:bCs/>
          <w:sz w:val="22"/>
          <w:szCs w:val="22"/>
        </w:rPr>
      </w:pPr>
      <w:r w:rsidRPr="00733702">
        <w:rPr>
          <w:sz w:val="22"/>
          <w:szCs w:val="22"/>
          <w:u w:val="single"/>
        </w:rPr>
        <w:t>Региональный компонент</w:t>
      </w:r>
      <w:r w:rsidRPr="00733702">
        <w:rPr>
          <w:sz w:val="22"/>
          <w:szCs w:val="22"/>
        </w:rPr>
        <w:t xml:space="preserve">: вологодский фольклор (считалки, загадки), </w:t>
      </w:r>
      <w:proofErr w:type="spellStart"/>
      <w:r w:rsidRPr="00733702">
        <w:rPr>
          <w:sz w:val="22"/>
          <w:szCs w:val="22"/>
        </w:rPr>
        <w:t>Н.В.Дружининский</w:t>
      </w:r>
      <w:proofErr w:type="spellEnd"/>
      <w:r w:rsidRPr="00733702">
        <w:rPr>
          <w:sz w:val="22"/>
          <w:szCs w:val="22"/>
        </w:rPr>
        <w:t xml:space="preserve"> «Малышка-</w:t>
      </w:r>
      <w:proofErr w:type="spellStart"/>
      <w:r w:rsidRPr="00733702">
        <w:rPr>
          <w:sz w:val="22"/>
          <w:szCs w:val="22"/>
        </w:rPr>
        <w:t>окунишка</w:t>
      </w:r>
      <w:proofErr w:type="spellEnd"/>
      <w:r w:rsidRPr="00733702">
        <w:rPr>
          <w:sz w:val="22"/>
          <w:szCs w:val="22"/>
        </w:rPr>
        <w:t>», «Светлячок-ночничок».</w:t>
      </w:r>
    </w:p>
    <w:p w:rsidR="002709B9" w:rsidRPr="00733702" w:rsidRDefault="002709B9" w:rsidP="002709B9">
      <w:pPr>
        <w:pStyle w:val="a3"/>
        <w:spacing w:before="160" w:after="60" w:line="276" w:lineRule="auto"/>
        <w:ind w:firstLine="357"/>
        <w:jc w:val="both"/>
        <w:rPr>
          <w:i/>
          <w:iCs/>
          <w:sz w:val="22"/>
          <w:szCs w:val="22"/>
        </w:rPr>
      </w:pPr>
      <w:r w:rsidRPr="00733702">
        <w:rPr>
          <w:b/>
          <w:bCs/>
          <w:sz w:val="22"/>
          <w:szCs w:val="22"/>
        </w:rPr>
        <w:t>Сказки о животных</w:t>
      </w:r>
      <w:r w:rsidR="00475438">
        <w:rPr>
          <w:sz w:val="22"/>
          <w:szCs w:val="22"/>
        </w:rPr>
        <w:t xml:space="preserve"> (16</w:t>
      </w:r>
      <w:r w:rsidRPr="00733702">
        <w:rPr>
          <w:sz w:val="22"/>
          <w:szCs w:val="22"/>
        </w:rPr>
        <w:t xml:space="preserve"> ч)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i/>
          <w:iCs/>
          <w:sz w:val="22"/>
          <w:szCs w:val="22"/>
        </w:rPr>
      </w:pPr>
      <w:r w:rsidRPr="00733702">
        <w:rPr>
          <w:i/>
          <w:iCs/>
          <w:sz w:val="22"/>
          <w:szCs w:val="22"/>
        </w:rPr>
        <w:lastRenderedPageBreak/>
        <w:t>Народные сказки</w:t>
      </w:r>
      <w:r w:rsidRPr="00733702">
        <w:rPr>
          <w:sz w:val="22"/>
          <w:szCs w:val="22"/>
        </w:rPr>
        <w:t>. «Лиса и рак»; «Лиса и тетерев»; «Лисичка-сестричка и волк»; «Конь и лиса»; «Как кролик взял койота на испуг»; «Гиена и черепаха».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  <w:u w:val="single"/>
        </w:rPr>
      </w:pPr>
      <w:r w:rsidRPr="00733702">
        <w:rPr>
          <w:i/>
          <w:iCs/>
          <w:sz w:val="22"/>
          <w:szCs w:val="22"/>
        </w:rPr>
        <w:t>Авторские сказки</w:t>
      </w:r>
      <w:r w:rsidRPr="00733702">
        <w:rPr>
          <w:sz w:val="22"/>
          <w:szCs w:val="22"/>
        </w:rPr>
        <w:t xml:space="preserve">. К. Ушинский «Лиса и козёл»; Дж. Харрис «Сказки дядюшки </w:t>
      </w:r>
      <w:proofErr w:type="spellStart"/>
      <w:r w:rsidRPr="00733702">
        <w:rPr>
          <w:sz w:val="22"/>
          <w:szCs w:val="22"/>
        </w:rPr>
        <w:t>Румуса</w:t>
      </w:r>
      <w:proofErr w:type="spellEnd"/>
      <w:r w:rsidRPr="00733702">
        <w:rPr>
          <w:sz w:val="22"/>
          <w:szCs w:val="22"/>
        </w:rPr>
        <w:t xml:space="preserve">» (отдельные главы); Н. Заболоцкий «Как мыши с котом воевали»; Д. </w:t>
      </w:r>
      <w:proofErr w:type="spellStart"/>
      <w:r w:rsidRPr="00733702">
        <w:rPr>
          <w:sz w:val="22"/>
          <w:szCs w:val="22"/>
        </w:rPr>
        <w:t>Биссет</w:t>
      </w:r>
      <w:proofErr w:type="spellEnd"/>
      <w:r w:rsidRPr="00733702">
        <w:rPr>
          <w:sz w:val="22"/>
          <w:szCs w:val="22"/>
        </w:rPr>
        <w:t xml:space="preserve"> «Лягушка в зеркале»; А. Усачёв «Пятно»; </w:t>
      </w:r>
      <w:proofErr w:type="spellStart"/>
      <w:r w:rsidRPr="00733702">
        <w:rPr>
          <w:sz w:val="22"/>
          <w:szCs w:val="22"/>
        </w:rPr>
        <w:t>Б.Сергуненков</w:t>
      </w:r>
      <w:proofErr w:type="spellEnd"/>
      <w:r w:rsidRPr="00733702">
        <w:rPr>
          <w:sz w:val="22"/>
          <w:szCs w:val="22"/>
        </w:rPr>
        <w:t xml:space="preserve"> «Сладкая трава».</w:t>
      </w:r>
    </w:p>
    <w:p w:rsidR="002709B9" w:rsidRPr="00733702" w:rsidRDefault="002709B9" w:rsidP="002709B9">
      <w:pPr>
        <w:pStyle w:val="a3"/>
        <w:spacing w:line="276" w:lineRule="auto"/>
        <w:jc w:val="both"/>
        <w:rPr>
          <w:b/>
          <w:bCs/>
          <w:sz w:val="22"/>
          <w:szCs w:val="22"/>
        </w:rPr>
      </w:pPr>
      <w:r w:rsidRPr="00733702">
        <w:rPr>
          <w:sz w:val="22"/>
          <w:szCs w:val="22"/>
          <w:u w:val="single"/>
        </w:rPr>
        <w:t xml:space="preserve">Региональный компонент: </w:t>
      </w:r>
      <w:r w:rsidRPr="00733702">
        <w:rPr>
          <w:sz w:val="22"/>
          <w:szCs w:val="22"/>
        </w:rPr>
        <w:t>вологодский фольклор «Чудесная дудка», сказка; сказки вологодских писателей.</w:t>
      </w:r>
    </w:p>
    <w:p w:rsidR="002709B9" w:rsidRPr="00733702" w:rsidRDefault="002709B9" w:rsidP="002709B9">
      <w:pPr>
        <w:pStyle w:val="a3"/>
        <w:spacing w:before="160" w:after="60" w:line="276" w:lineRule="auto"/>
        <w:ind w:firstLine="357"/>
        <w:jc w:val="both"/>
        <w:rPr>
          <w:sz w:val="22"/>
          <w:szCs w:val="22"/>
        </w:rPr>
      </w:pPr>
      <w:r w:rsidRPr="00733702">
        <w:rPr>
          <w:b/>
          <w:bCs/>
          <w:sz w:val="22"/>
          <w:szCs w:val="22"/>
        </w:rPr>
        <w:t xml:space="preserve">Природа и мы </w:t>
      </w:r>
      <w:r w:rsidR="00471EC5">
        <w:rPr>
          <w:sz w:val="22"/>
          <w:szCs w:val="22"/>
        </w:rPr>
        <w:t xml:space="preserve">(9 </w:t>
      </w:r>
      <w:r w:rsidRPr="00733702">
        <w:rPr>
          <w:sz w:val="22"/>
          <w:szCs w:val="22"/>
        </w:rPr>
        <w:t>ч)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b/>
          <w:bCs/>
          <w:i/>
          <w:iCs/>
          <w:sz w:val="22"/>
          <w:szCs w:val="22"/>
        </w:rPr>
      </w:pPr>
      <w:proofErr w:type="gramStart"/>
      <w:r w:rsidRPr="00733702">
        <w:rPr>
          <w:sz w:val="22"/>
          <w:szCs w:val="22"/>
        </w:rPr>
        <w:t>Г. Балл «</w:t>
      </w:r>
      <w:proofErr w:type="spellStart"/>
      <w:r w:rsidRPr="00733702">
        <w:rPr>
          <w:sz w:val="22"/>
          <w:szCs w:val="22"/>
        </w:rPr>
        <w:t>Кружавинка</w:t>
      </w:r>
      <w:proofErr w:type="spellEnd"/>
      <w:r w:rsidRPr="00733702">
        <w:rPr>
          <w:sz w:val="22"/>
          <w:szCs w:val="22"/>
        </w:rPr>
        <w:t xml:space="preserve">»; М. Пришвин «Осеннее утро», «Черёмуха»; А. Блок «Зайчик»; Н. Рубцов «Воробей»; Л. Толстой «Орёл», «Какая бывает роса на траве»; Е. </w:t>
      </w:r>
      <w:proofErr w:type="spellStart"/>
      <w:r w:rsidRPr="00733702">
        <w:rPr>
          <w:sz w:val="22"/>
          <w:szCs w:val="22"/>
        </w:rPr>
        <w:t>Чарушин</w:t>
      </w:r>
      <w:proofErr w:type="spellEnd"/>
      <w:r w:rsidRPr="00733702">
        <w:rPr>
          <w:sz w:val="22"/>
          <w:szCs w:val="22"/>
        </w:rPr>
        <w:t xml:space="preserve"> «Как Томка научился плавать»; А. </w:t>
      </w:r>
      <w:proofErr w:type="spellStart"/>
      <w:r w:rsidRPr="00733702">
        <w:rPr>
          <w:sz w:val="22"/>
          <w:szCs w:val="22"/>
        </w:rPr>
        <w:t>Барто</w:t>
      </w:r>
      <w:proofErr w:type="spellEnd"/>
      <w:r w:rsidRPr="00733702">
        <w:rPr>
          <w:sz w:val="22"/>
          <w:szCs w:val="22"/>
        </w:rPr>
        <w:t xml:space="preserve"> «Думают ли звери?»; В. Жуковский «Жаворонок».</w:t>
      </w:r>
      <w:proofErr w:type="gramEnd"/>
    </w:p>
    <w:p w:rsidR="002709B9" w:rsidRPr="00733702" w:rsidRDefault="002709B9" w:rsidP="00471EC5">
      <w:pPr>
        <w:pStyle w:val="a3"/>
        <w:keepNext/>
        <w:spacing w:line="264" w:lineRule="auto"/>
        <w:ind w:firstLine="360"/>
        <w:jc w:val="center"/>
        <w:rPr>
          <w:sz w:val="22"/>
          <w:szCs w:val="22"/>
        </w:rPr>
      </w:pPr>
      <w:r w:rsidRPr="00733702">
        <w:rPr>
          <w:b/>
          <w:bCs/>
          <w:sz w:val="22"/>
          <w:szCs w:val="22"/>
        </w:rPr>
        <w:t>Навык и культура чтения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b/>
          <w:bCs/>
          <w:sz w:val="22"/>
          <w:szCs w:val="22"/>
        </w:rPr>
      </w:pPr>
      <w:proofErr w:type="gramStart"/>
      <w:r w:rsidRPr="00733702">
        <w:rPr>
          <w:sz w:val="22"/>
          <w:szCs w:val="22"/>
        </w:rPr>
        <w:t>Постепенный переход от слогового к плавному, осмысленному правильному чтению целыми словами, преодоление возможных пропусков и замены слогов, искажения и повторения слов, развитие внимания к верной постановке ударений, точному прочтению окончаний слов, изменению силы голоса, выдерживанию пауз.</w:t>
      </w:r>
      <w:proofErr w:type="gramEnd"/>
    </w:p>
    <w:p w:rsidR="002709B9" w:rsidRPr="00733702" w:rsidRDefault="002709B9" w:rsidP="002709B9">
      <w:pPr>
        <w:pStyle w:val="a3"/>
        <w:keepNext/>
        <w:spacing w:line="264" w:lineRule="auto"/>
        <w:ind w:firstLine="360"/>
        <w:jc w:val="both"/>
        <w:rPr>
          <w:sz w:val="22"/>
          <w:szCs w:val="22"/>
        </w:rPr>
      </w:pPr>
      <w:r w:rsidRPr="00733702">
        <w:rPr>
          <w:b/>
          <w:bCs/>
          <w:sz w:val="22"/>
          <w:szCs w:val="22"/>
        </w:rPr>
        <w:t>Работа с текстом и книгой</w:t>
      </w:r>
      <w:r w:rsidR="00A913BF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Формирование умения озаглавливать текст, понимать смысл заглавия. Обучение поиску значений отдельных непонятных слов и словосочетаний в словаре-справочнике, помещённом в учебнике.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Формирование умений: выбирать из предложенного списка слова, необходимые для характеристики героев и отношения к ним; отвечать на вопросы по содержанию прочитанного; выделять в тексте с помощью учителя нужные фрагменты; воспроизводить сюжет по вопросам педагога. Первоклассники учатся отличать художественное произведение (творение автора) от реальной жизни, обращать внимание на отношение писателя к героям.</w:t>
      </w:r>
    </w:p>
    <w:p w:rsidR="002709B9" w:rsidRPr="00733702" w:rsidRDefault="002709B9" w:rsidP="002709B9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>Развитие познавательного интереса ребёнка к объектам окружающего мира, внимания к личному жизненному опыту.</w:t>
      </w:r>
    </w:p>
    <w:p w:rsidR="00393681" w:rsidRPr="007A2D7C" w:rsidRDefault="002709B9" w:rsidP="007A2D7C">
      <w:pPr>
        <w:pStyle w:val="a3"/>
        <w:spacing w:line="276" w:lineRule="auto"/>
        <w:ind w:firstLine="360"/>
        <w:jc w:val="both"/>
        <w:rPr>
          <w:sz w:val="22"/>
          <w:szCs w:val="22"/>
        </w:rPr>
      </w:pPr>
      <w:r w:rsidRPr="00733702">
        <w:rPr>
          <w:sz w:val="22"/>
          <w:szCs w:val="22"/>
        </w:rPr>
        <w:t xml:space="preserve">Обучение определять с помощью учителя и высказывать своё отношение к прочитанному, давать оценку поступкам героев с опорой на </w:t>
      </w:r>
      <w:proofErr w:type="gramStart"/>
      <w:r w:rsidRPr="00733702">
        <w:rPr>
          <w:sz w:val="22"/>
          <w:szCs w:val="22"/>
        </w:rPr>
        <w:t>собственный</w:t>
      </w:r>
      <w:proofErr w:type="gramEnd"/>
      <w:r w:rsidRPr="00733702">
        <w:rPr>
          <w:sz w:val="22"/>
          <w:szCs w:val="22"/>
        </w:rPr>
        <w:t xml:space="preserve"> опы</w:t>
      </w:r>
      <w:r w:rsidR="007A2D7C">
        <w:rPr>
          <w:sz w:val="22"/>
          <w:szCs w:val="22"/>
        </w:rPr>
        <w:t>ту.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"/>
        <w:gridCol w:w="1134"/>
        <w:gridCol w:w="360"/>
        <w:gridCol w:w="15"/>
        <w:gridCol w:w="15"/>
        <w:gridCol w:w="15"/>
        <w:gridCol w:w="15"/>
        <w:gridCol w:w="15"/>
        <w:gridCol w:w="15"/>
        <w:gridCol w:w="15"/>
        <w:gridCol w:w="15"/>
        <w:gridCol w:w="519"/>
        <w:gridCol w:w="7"/>
        <w:gridCol w:w="527"/>
        <w:gridCol w:w="9"/>
        <w:gridCol w:w="755"/>
        <w:gridCol w:w="1261"/>
        <w:gridCol w:w="1631"/>
        <w:gridCol w:w="6"/>
        <w:gridCol w:w="1922"/>
        <w:gridCol w:w="21"/>
        <w:gridCol w:w="38"/>
        <w:gridCol w:w="1980"/>
        <w:gridCol w:w="9"/>
        <w:gridCol w:w="64"/>
        <w:gridCol w:w="954"/>
        <w:gridCol w:w="21"/>
        <w:gridCol w:w="6"/>
        <w:gridCol w:w="879"/>
        <w:gridCol w:w="21"/>
        <w:gridCol w:w="1115"/>
        <w:gridCol w:w="325"/>
        <w:gridCol w:w="1655"/>
      </w:tblGrid>
      <w:tr w:rsidR="00BF7414" w:rsidRPr="00393681" w:rsidTr="00AC48C8">
        <w:trPr>
          <w:cantSplit/>
          <w:trHeight w:val="360"/>
        </w:trPr>
        <w:tc>
          <w:tcPr>
            <w:tcW w:w="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 xml:space="preserve">№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Тема урока</w:t>
            </w:r>
          </w:p>
        </w:tc>
        <w:tc>
          <w:tcPr>
            <w:tcW w:w="99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Дата</w:t>
            </w:r>
          </w:p>
        </w:tc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ind w:left="113" w:right="113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Кол-во  часов</w:t>
            </w:r>
          </w:p>
        </w:tc>
        <w:tc>
          <w:tcPr>
            <w:tcW w:w="7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7414" w:rsidRPr="00393681" w:rsidRDefault="00BF7414" w:rsidP="000B16BB">
            <w:pPr>
              <w:snapToGrid w:val="0"/>
              <w:spacing w:line="276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Тип</w:t>
            </w:r>
          </w:p>
          <w:p w:rsidR="00BF7414" w:rsidRPr="00393681" w:rsidRDefault="00BF7414" w:rsidP="000B16BB">
            <w:pPr>
              <w:snapToGrid w:val="0"/>
              <w:spacing w:line="276" w:lineRule="auto"/>
              <w:ind w:left="113" w:right="113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урока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86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Планируемые результаты </w:t>
            </w:r>
          </w:p>
        </w:tc>
        <w:tc>
          <w:tcPr>
            <w:tcW w:w="10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Форма  </w:t>
            </w:r>
          </w:p>
          <w:p w:rsidR="00BF7414" w:rsidRPr="00393681" w:rsidRDefault="00BF7414" w:rsidP="000B16BB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Организации познавательной деятельности</w:t>
            </w:r>
          </w:p>
        </w:tc>
        <w:tc>
          <w:tcPr>
            <w:tcW w:w="9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ind w:lef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Формы контроля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Организация самостоятельной деятельности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</w:t>
            </w:r>
            <w:r w:rsidRPr="00393681">
              <w:rPr>
                <w:sz w:val="20"/>
                <w:szCs w:val="20"/>
                <w:lang w:eastAsia="en-US"/>
              </w:rPr>
              <w:t>римечание</w:t>
            </w:r>
          </w:p>
        </w:tc>
      </w:tr>
      <w:tr w:rsidR="00BF7414" w:rsidRPr="00393681" w:rsidTr="00AC48C8">
        <w:trPr>
          <w:cantSplit/>
          <w:trHeight w:val="765"/>
        </w:trPr>
        <w:tc>
          <w:tcPr>
            <w:tcW w:w="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6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napToGrid w:val="0"/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фактически</w:t>
            </w:r>
          </w:p>
        </w:tc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6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0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1787"/>
        </w:trPr>
        <w:tc>
          <w:tcPr>
            <w:tcW w:w="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65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предметные</w:t>
            </w:r>
          </w:p>
        </w:tc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i/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метапредметные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(УУД)</w:t>
            </w:r>
          </w:p>
        </w:tc>
        <w:tc>
          <w:tcPr>
            <w:tcW w:w="2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личностные</w:t>
            </w:r>
          </w:p>
        </w:tc>
        <w:tc>
          <w:tcPr>
            <w:tcW w:w="10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</w:tr>
      <w:tr w:rsidR="00393681" w:rsidRPr="00393681" w:rsidTr="000B16BB">
        <w:tc>
          <w:tcPr>
            <w:tcW w:w="15660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681" w:rsidRPr="00393681" w:rsidRDefault="00393681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Наша Речь (14 часов)</w:t>
            </w: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ind w:left="69"/>
              <w:jc w:val="left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1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276" w:lineRule="auto"/>
              <w:ind w:left="-108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Здравствуй, школа! </w:t>
            </w:r>
          </w:p>
          <w:p w:rsidR="00BF7414" w:rsidRPr="00393681" w:rsidRDefault="00BF7414" w:rsidP="000B16BB">
            <w:pPr>
              <w:pStyle w:val="Style9"/>
              <w:widowControl/>
              <w:spacing w:line="276" w:lineRule="auto"/>
              <w:ind w:left="-108" w:right="-108"/>
              <w:rPr>
                <w:rStyle w:val="FontStyle30"/>
                <w:sz w:val="20"/>
                <w:szCs w:val="20"/>
                <w:lang w:eastAsia="en-US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С. 3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Урок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путе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-шест-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вие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6"/>
                <w:b w:val="0"/>
                <w:lang w:eastAsia="en-US"/>
              </w:rPr>
              <w:t>Ориентироваться в букваре и рабочей тетради; определять смысл условных знаков в учебной книге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Использовать </w:t>
            </w:r>
            <w:r w:rsidRPr="00393681">
              <w:rPr>
                <w:sz w:val="20"/>
                <w:szCs w:val="20"/>
                <w:lang w:eastAsia="en-US"/>
              </w:rPr>
              <w:t>знаково-символических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решения языковых задач, следовать инструкциям учителя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Осознавать</w:t>
            </w:r>
            <w:r w:rsidRPr="00393681">
              <w:rPr>
                <w:sz w:val="20"/>
                <w:szCs w:val="20"/>
                <w:lang w:eastAsia="en-US"/>
              </w:rPr>
              <w:t xml:space="preserve"> язык, как основное средство мышления и общения людей. Определять (в процессе совместного обсуждения) смысл условных знаков в букваре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40" w:right="-117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ind w:left="-140" w:right="-117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Беседа.</w:t>
            </w:r>
          </w:p>
          <w:p w:rsidR="00BF7414" w:rsidRPr="00393681" w:rsidRDefault="00BF7414" w:rsidP="000B16BB">
            <w:pPr>
              <w:spacing w:line="276" w:lineRule="auto"/>
              <w:ind w:left="-140" w:right="-117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Викторина, ребусы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tabs>
                <w:tab w:val="left" w:pos="792"/>
              </w:tabs>
              <w:spacing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  <w:p w:rsidR="00BF7414" w:rsidRPr="00393681" w:rsidRDefault="00BF7414" w:rsidP="000B16BB">
            <w:pPr>
              <w:tabs>
                <w:tab w:val="left" w:pos="792"/>
              </w:tabs>
              <w:spacing w:line="276" w:lineRule="auto"/>
              <w:ind w:left="-10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Знакомство с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учебни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</w:t>
            </w:r>
          </w:p>
          <w:p w:rsidR="00BF7414" w:rsidRPr="00393681" w:rsidRDefault="00BF7414" w:rsidP="000B16BB">
            <w:pPr>
              <w:spacing w:line="200" w:lineRule="exact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276" w:lineRule="auto"/>
              <w:ind w:left="-316" w:firstLine="249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2    2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6"/>
              <w:widowControl/>
              <w:spacing w:line="182" w:lineRule="exact"/>
              <w:ind w:left="-108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Мы теперь не просто дети, мы теперь — ученики </w:t>
            </w:r>
          </w:p>
          <w:p w:rsidR="00BF7414" w:rsidRPr="00393681" w:rsidRDefault="00BF7414" w:rsidP="000B16BB">
            <w:pPr>
              <w:pStyle w:val="Style6"/>
              <w:widowControl/>
              <w:spacing w:line="182" w:lineRule="exact"/>
              <w:ind w:left="-108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С. 4—5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сказка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Составлять рассказы из 3-4 предложений на основе иллюстрации; сравнивать дошкольную и школьную деятельность.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60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Руководствоваться </w:t>
            </w:r>
            <w:r w:rsidRPr="00393681">
              <w:rPr>
                <w:sz w:val="20"/>
                <w:szCs w:val="20"/>
                <w:lang w:eastAsia="en-US"/>
              </w:rPr>
              <w:t>правилом при создании речевого высказывания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Понимать </w:t>
            </w:r>
            <w:r w:rsidRPr="00393681">
              <w:rPr>
                <w:sz w:val="20"/>
                <w:szCs w:val="20"/>
                <w:lang w:eastAsia="en-US"/>
              </w:rPr>
              <w:t>богатство и разнообразие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Обсуждать свою новую социальную роль школьника.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17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Индивидуально-групповая работа</w:t>
            </w:r>
          </w:p>
          <w:p w:rsidR="00BF7414" w:rsidRPr="00393681" w:rsidRDefault="00BF7414" w:rsidP="000B16BB">
            <w:pPr>
              <w:spacing w:line="276" w:lineRule="auto"/>
              <w:ind w:left="-108" w:right="-117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Устный опрос.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tabs>
                <w:tab w:val="left" w:pos="792"/>
              </w:tabs>
              <w:spacing w:line="276" w:lineRule="auto"/>
              <w:ind w:lef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Самоконтроль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0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Сравнение ситуаций, изображённых на картинках, со своей до-школьной жизнью и своими жизненными ситуациями  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 xml:space="preserve">( 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Что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 xml:space="preserve">изменилось?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Почему?)</w:t>
            </w:r>
            <w:proofErr w:type="gramEnd"/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firstLine="360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lastRenderedPageBreak/>
              <w:t>3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182" w:lineRule="exact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Мы живём в России. Наш общий</w:t>
            </w:r>
            <w:r w:rsidRPr="00393681">
              <w:rPr>
                <w:sz w:val="20"/>
                <w:szCs w:val="20"/>
                <w:lang w:eastAsia="en-US"/>
              </w:rPr>
              <w:t xml:space="preserve"> язык — русский </w:t>
            </w:r>
          </w:p>
          <w:p w:rsidR="00BF7414" w:rsidRPr="00393681" w:rsidRDefault="00BF7414" w:rsidP="000B16BB">
            <w:pPr>
              <w:spacing w:line="182" w:lineRule="exact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С. 6—8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Урок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путе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-шест-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вие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Определять </w:t>
            </w:r>
            <w:r w:rsidRPr="00393681">
              <w:rPr>
                <w:sz w:val="20"/>
                <w:szCs w:val="20"/>
                <w:lang w:eastAsia="en-US"/>
              </w:rPr>
              <w:t>последовательность учебных тем (с опорой на маршруты); комментировать иллюстрации в учебнике; вступать в диалог в процессе совместной игры.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2" w:right="4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Выполнять</w:t>
            </w:r>
            <w:r w:rsidRPr="00393681">
              <w:rPr>
                <w:sz w:val="20"/>
                <w:szCs w:val="20"/>
                <w:lang w:eastAsia="en-US"/>
              </w:rPr>
              <w:t xml:space="preserve"> учебные действия в материализованной,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громкоречевой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и умственной форме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  <w:r w:rsidRPr="00393681">
              <w:rPr>
                <w:sz w:val="20"/>
                <w:szCs w:val="20"/>
                <w:lang w:eastAsia="en-US"/>
              </w:rPr>
              <w:t xml:space="preserve"> доброе отношение к букварю и рабочей тетради,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Уважать</w:t>
            </w:r>
            <w:r w:rsidRPr="00393681">
              <w:rPr>
                <w:sz w:val="20"/>
                <w:szCs w:val="20"/>
                <w:lang w:eastAsia="en-US"/>
              </w:rPr>
              <w:t xml:space="preserve"> национально-государственную символику; проявлять такт и уважение к людям других национальностей, оказывать им помощь в усвоении русского языка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tabs>
                <w:tab w:val="left" w:pos="792"/>
              </w:tabs>
              <w:spacing w:line="276" w:lineRule="auto"/>
              <w:ind w:right="-108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букварём, работа в тетради.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ind w:left="72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197" w:lineRule="exact"/>
              <w:ind w:left="-108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Как мы общаемся. Язык мим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ки и жестов</w:t>
            </w:r>
          </w:p>
          <w:p w:rsidR="00BF7414" w:rsidRPr="00393681" w:rsidRDefault="00BF7414" w:rsidP="000B16BB">
            <w:pPr>
              <w:pStyle w:val="Style9"/>
              <w:widowControl/>
              <w:spacing w:line="197" w:lineRule="exact"/>
              <w:ind w:left="-108" w:right="-108"/>
              <w:rPr>
                <w:rStyle w:val="FontStyle30"/>
                <w:sz w:val="20"/>
                <w:szCs w:val="20"/>
                <w:lang w:eastAsia="en-US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С. 9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6"/>
                <w:b w:val="0"/>
                <w:i/>
                <w:lang w:eastAsia="en-US"/>
              </w:rPr>
              <w:t xml:space="preserve">Определять </w:t>
            </w:r>
            <w:r w:rsidRPr="00393681">
              <w:rPr>
                <w:rStyle w:val="FontStyle16"/>
                <w:b w:val="0"/>
                <w:lang w:eastAsia="en-US"/>
              </w:rPr>
              <w:t xml:space="preserve">адекватный выбор языковых и неязыковых средств устного общения (при </w:t>
            </w:r>
            <w:proofErr w:type="spellStart"/>
            <w:r w:rsidRPr="00393681">
              <w:rPr>
                <w:rStyle w:val="FontStyle16"/>
                <w:b w:val="0"/>
                <w:lang w:eastAsia="en-US"/>
              </w:rPr>
              <w:t>инсценировании</w:t>
            </w:r>
            <w:proofErr w:type="spellEnd"/>
            <w:r w:rsidRPr="00393681">
              <w:rPr>
                <w:rStyle w:val="FontStyle16"/>
                <w:b w:val="0"/>
                <w:lang w:eastAsia="en-US"/>
              </w:rPr>
              <w:t xml:space="preserve"> предложенных ситуаций).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Осмысленно </w:t>
            </w:r>
            <w:r w:rsidRPr="00393681">
              <w:rPr>
                <w:i/>
                <w:sz w:val="20"/>
                <w:szCs w:val="20"/>
                <w:lang w:eastAsia="en-US"/>
              </w:rPr>
              <w:t>выбирать</w:t>
            </w:r>
            <w:r w:rsidRPr="00393681">
              <w:rPr>
                <w:sz w:val="20"/>
                <w:szCs w:val="20"/>
                <w:lang w:eastAsia="en-US"/>
              </w:rPr>
              <w:t xml:space="preserve"> способы и приёмы действий при решении языковых задач, выполнять учебные действия в материализованной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громкоречевой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и умственной форме. 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Воспитывать</w:t>
            </w:r>
            <w:r w:rsidRPr="00393681">
              <w:rPr>
                <w:sz w:val="20"/>
                <w:szCs w:val="20"/>
                <w:lang w:eastAsia="en-US"/>
              </w:rPr>
              <w:t xml:space="preserve"> уважительное отношение к людям с ограниченными способностями, вежливому обращению с другими людьми. </w:t>
            </w:r>
            <w:r w:rsidRPr="00393681">
              <w:rPr>
                <w:rStyle w:val="FontStyle16"/>
                <w:b w:val="0"/>
                <w:i/>
                <w:lang w:eastAsia="en-US"/>
              </w:rPr>
              <w:t>Участвовать в групповой работе, связанной с общением.</w:t>
            </w: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Индивидуальный</w:t>
            </w:r>
          </w:p>
          <w:p w:rsidR="00BF7414" w:rsidRPr="00393681" w:rsidRDefault="00BF7414" w:rsidP="000B16BB">
            <w:pPr>
              <w:spacing w:line="276" w:lineRule="auto"/>
              <w:ind w:lef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опрос.</w:t>
            </w:r>
          </w:p>
          <w:p w:rsidR="00BF7414" w:rsidRPr="00393681" w:rsidRDefault="00BF7414" w:rsidP="000B16BB">
            <w:pPr>
              <w:spacing w:line="276" w:lineRule="auto"/>
              <w:ind w:lef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парах: передача информации с помощью мимики и жестов.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tabs>
                <w:tab w:val="left" w:pos="792"/>
              </w:tabs>
              <w:spacing w:line="276" w:lineRule="auto"/>
              <w:ind w:lef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в тетради,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360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5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6" w:lineRule="exact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Как зарождалась речь</w:t>
            </w:r>
          </w:p>
          <w:p w:rsidR="00BF7414" w:rsidRPr="00393681" w:rsidRDefault="00BF7414" w:rsidP="000B16BB">
            <w:pPr>
              <w:spacing w:line="206" w:lineRule="exact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С. 10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игра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Комментировать последовательность иллюстраций в букваре; разыгрывать ситуации передачи информации без использования речи.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Осваивать правила выполнения работы в паре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Понимать</w:t>
            </w:r>
            <w:r w:rsidRPr="00393681">
              <w:rPr>
                <w:sz w:val="20"/>
                <w:szCs w:val="20"/>
                <w:lang w:eastAsia="en-US"/>
              </w:rPr>
              <w:t xml:space="preserve"> связь развития языка с развитием культуры народов мира. Прививать навык культурного общения по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 xml:space="preserve">телефону. 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Игр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а-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загадка, сказка, разгадыв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ание пиктограмм.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tabs>
                <w:tab w:val="left" w:pos="432"/>
              </w:tabs>
              <w:spacing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Составление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пикто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грамм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360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666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6" w:lineRule="exact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Устная и письменная речь </w:t>
            </w:r>
          </w:p>
          <w:p w:rsidR="00BF7414" w:rsidRPr="00393681" w:rsidRDefault="00BF7414" w:rsidP="000B16BB">
            <w:pPr>
              <w:spacing w:line="206" w:lineRule="exact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С. 11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ind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Наблюдать за особенностями устной и письменной речи. С</w:t>
            </w:r>
            <w:r w:rsidRPr="00393681">
              <w:rPr>
                <w:i/>
                <w:sz w:val="20"/>
                <w:szCs w:val="20"/>
                <w:lang w:eastAsia="en-US"/>
              </w:rPr>
              <w:t>оставлять</w:t>
            </w:r>
            <w:r w:rsidRPr="00393681">
              <w:rPr>
                <w:sz w:val="20"/>
                <w:szCs w:val="20"/>
                <w:lang w:eastAsia="en-US"/>
              </w:rPr>
              <w:t xml:space="preserve"> рассказ по серии сюжетных картинок.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Участвовать</w:t>
            </w:r>
            <w:r w:rsidRPr="00393681">
              <w:rPr>
                <w:sz w:val="20"/>
                <w:szCs w:val="20"/>
                <w:lang w:eastAsia="en-US"/>
              </w:rPr>
              <w:t xml:space="preserve"> в процессе говорения и слушания.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Понимать</w:t>
            </w:r>
            <w:r w:rsidRPr="00393681">
              <w:rPr>
                <w:sz w:val="20"/>
                <w:szCs w:val="20"/>
                <w:lang w:eastAsia="en-US"/>
              </w:rPr>
              <w:t xml:space="preserve"> связь развития языка с развитием культуры народов мира. Бережно относиться к домашним питомцам.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4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ind w:left="-108" w:right="-14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вопросам. Инсценировка.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tabs>
                <w:tab w:val="left" w:pos="792"/>
              </w:tabs>
              <w:spacing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ind w:left="-651" w:firstLine="648"/>
              <w:jc w:val="left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02" w:lineRule="exact"/>
              <w:ind w:left="-108" w:right="-108" w:firstLine="0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Предлож</w:t>
            </w:r>
            <w:r w:rsidRPr="00393681">
              <w:rPr>
                <w:sz w:val="20"/>
                <w:szCs w:val="20"/>
                <w:lang w:eastAsia="en-US"/>
              </w:rPr>
              <w:t>е</w:t>
            </w:r>
            <w:r w:rsidRPr="00393681">
              <w:rPr>
                <w:sz w:val="20"/>
                <w:szCs w:val="20"/>
                <w:lang w:eastAsia="en-US"/>
              </w:rPr>
              <w:t xml:space="preserve">ние </w:t>
            </w:r>
          </w:p>
          <w:p w:rsidR="00BF7414" w:rsidRPr="00393681" w:rsidRDefault="00BF7414" w:rsidP="000B16BB">
            <w:pPr>
              <w:pStyle w:val="Style7"/>
              <w:widowControl/>
              <w:spacing w:line="202" w:lineRule="exact"/>
              <w:ind w:left="-108" w:right="-108" w:firstLine="0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С. 12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Составлять самостоятельно схемы простых предложений различной распространённости; придумывать пред</w:t>
            </w:r>
            <w:r w:rsidRPr="00393681">
              <w:rPr>
                <w:rStyle w:val="FontStyle11"/>
                <w:lang w:eastAsia="en-US"/>
              </w:rPr>
              <w:softHyphen/>
              <w:t>ложения с опорой на рисунки и  схемы; опреде</w:t>
            </w:r>
            <w:r w:rsidRPr="00393681">
              <w:rPr>
                <w:rStyle w:val="FontStyle11"/>
                <w:lang w:eastAsia="en-US"/>
              </w:rPr>
              <w:softHyphen/>
              <w:t>лять, количество слов в этом предложении.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Участвовать</w:t>
            </w:r>
            <w:r w:rsidRPr="00393681">
              <w:rPr>
                <w:sz w:val="20"/>
                <w:szCs w:val="20"/>
                <w:lang w:eastAsia="en-US"/>
              </w:rPr>
              <w:t xml:space="preserve"> в диалоге при обсуждении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прослушанного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,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осуществлять </w:t>
            </w:r>
            <w:r w:rsidRPr="00393681">
              <w:rPr>
                <w:sz w:val="20"/>
                <w:szCs w:val="20"/>
                <w:lang w:eastAsia="en-US"/>
              </w:rPr>
              <w:t>взаимный контроль и оказывать в сотрудничестве необходимую помощь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Формировать способность к самооценке успешности в овладении языковыми средствами в устной и письменной речи.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Воспитывать любовь к окружающей природе.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4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Фронтальная работа 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Взаимопроверка, самоконтроль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Составление схем предложений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276" w:lineRule="auto"/>
              <w:ind w:left="72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187" w:lineRule="exact"/>
              <w:ind w:left="-108" w:right="-108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 xml:space="preserve">Знаки препинания </w:t>
            </w:r>
          </w:p>
          <w:p w:rsidR="00BF7414" w:rsidRPr="00393681" w:rsidRDefault="00BF7414" w:rsidP="000B16BB">
            <w:pPr>
              <w:spacing w:line="187" w:lineRule="exact"/>
              <w:ind w:left="-108" w:right="-108"/>
              <w:rPr>
                <w:rStyle w:val="FontStyle11"/>
                <w:i w:val="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С. 13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игра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Читать одно и то же предложение с разной инто</w:t>
            </w:r>
            <w:r w:rsidRPr="00393681">
              <w:rPr>
                <w:rStyle w:val="FontStyle11"/>
                <w:lang w:eastAsia="en-US"/>
              </w:rPr>
              <w:softHyphen/>
              <w:t>нацией; находить в стихотво</w:t>
            </w:r>
            <w:r w:rsidRPr="00393681">
              <w:rPr>
                <w:rStyle w:val="FontStyle11"/>
                <w:lang w:eastAsia="en-US"/>
              </w:rPr>
              <w:softHyphen/>
              <w:t>рении восклицательные знаки.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 Научатся </w:t>
            </w:r>
            <w:r w:rsidRPr="00393681">
              <w:rPr>
                <w:sz w:val="20"/>
                <w:szCs w:val="20"/>
                <w:lang w:eastAsia="en-US"/>
              </w:rPr>
              <w:t>графически оформлять предложение и слово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Составлять рассказы из 3-4 предложений на осно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ве иллю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softHyphen/>
              <w:t>страции, графической модели.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Воспитывать</w:t>
            </w:r>
            <w:r w:rsidRPr="00393681">
              <w:rPr>
                <w:sz w:val="20"/>
                <w:szCs w:val="20"/>
                <w:lang w:eastAsia="en-US"/>
              </w:rPr>
              <w:t xml:space="preserve"> уважение к труду, целеустремлённость и настойчивость в работе.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4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276" w:lineRule="auto"/>
              <w:ind w:left="360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9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87" w:lineRule="exact"/>
              <w:ind w:left="-108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Предмет и слово </w:t>
            </w:r>
          </w:p>
          <w:p w:rsidR="00BF7414" w:rsidRPr="00393681" w:rsidRDefault="00BF7414" w:rsidP="000B16BB">
            <w:pPr>
              <w:pStyle w:val="Style8"/>
              <w:widowControl/>
              <w:spacing w:line="187" w:lineRule="exact"/>
              <w:ind w:left="-108" w:right="-108"/>
              <w:rPr>
                <w:rStyle w:val="FontStyle30"/>
                <w:sz w:val="20"/>
                <w:szCs w:val="20"/>
                <w:lang w:eastAsia="en-US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С. 14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rStyle w:val="FontStyle13"/>
                <w:b w:val="0"/>
                <w:i w:val="0"/>
                <w:sz w:val="20"/>
                <w:szCs w:val="20"/>
              </w:rPr>
            </w:pPr>
          </w:p>
          <w:p w:rsidR="00BF7414" w:rsidRPr="00393681" w:rsidRDefault="00BF7414" w:rsidP="000B16BB">
            <w:pPr>
              <w:spacing w:line="276" w:lineRule="auto"/>
              <w:ind w:left="-97" w:right="-112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Отвечать на вопросы; составлять рассказы из 3-4 предложений на основе иллю</w:t>
            </w:r>
            <w:r w:rsidRPr="00393681">
              <w:rPr>
                <w:rStyle w:val="FontStyle11"/>
                <w:lang w:eastAsia="en-US"/>
              </w:rPr>
              <w:softHyphen/>
              <w:t>страции.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Соотносить названия предме</w:t>
            </w:r>
            <w:r w:rsidRPr="00393681">
              <w:rPr>
                <w:rStyle w:val="FontStyle11"/>
                <w:lang w:eastAsia="en-US"/>
              </w:rPr>
              <w:softHyphen/>
              <w:t xml:space="preserve">тов </w:t>
            </w:r>
            <w:proofErr w:type="gramStart"/>
            <w:r w:rsidRPr="00393681">
              <w:rPr>
                <w:rStyle w:val="FontStyle11"/>
                <w:lang w:eastAsia="en-US"/>
              </w:rPr>
              <w:t>с</w:t>
            </w:r>
            <w:proofErr w:type="gramEnd"/>
            <w:r w:rsidRPr="00393681">
              <w:rPr>
                <w:rStyle w:val="FontStyle11"/>
                <w:lang w:eastAsia="en-US"/>
              </w:rPr>
              <w:t xml:space="preserve"> </w:t>
            </w:r>
            <w:proofErr w:type="gramStart"/>
            <w:r w:rsidRPr="00393681">
              <w:rPr>
                <w:rStyle w:val="FontStyle11"/>
                <w:lang w:eastAsia="en-US"/>
              </w:rPr>
              <w:t>графической</w:t>
            </w:r>
            <w:proofErr w:type="gramEnd"/>
            <w:r w:rsidRPr="00393681">
              <w:rPr>
                <w:rStyle w:val="FontStyle11"/>
                <w:lang w:eastAsia="en-US"/>
              </w:rPr>
              <w:t xml:space="preserve"> и звуковой схемами слов; записывать звуковые схемы слов; назы</w:t>
            </w:r>
            <w:r w:rsidRPr="00393681">
              <w:rPr>
                <w:rStyle w:val="FontStyle11"/>
                <w:lang w:eastAsia="en-US"/>
              </w:rPr>
              <w:softHyphen/>
              <w:t xml:space="preserve">вать предметы, </w:t>
            </w:r>
            <w:r w:rsidRPr="00393681">
              <w:rPr>
                <w:rStyle w:val="FontStyle11"/>
                <w:lang w:eastAsia="en-US"/>
              </w:rPr>
              <w:lastRenderedPageBreak/>
              <w:t>которые нахо</w:t>
            </w:r>
            <w:r w:rsidRPr="00393681">
              <w:rPr>
                <w:rStyle w:val="FontStyle11"/>
                <w:lang w:eastAsia="en-US"/>
              </w:rPr>
              <w:softHyphen/>
              <w:t xml:space="preserve">дятся справа (слева) 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любознательность к своему имени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Творческая работа: задание на выбор. Игровой приём.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Работа в парах.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lastRenderedPageBreak/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12" w:firstLine="30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197" w:lineRule="exact"/>
              <w:ind w:left="-108" w:right="-108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 xml:space="preserve">Слог. </w:t>
            </w:r>
          </w:p>
          <w:p w:rsidR="00BF7414" w:rsidRPr="00393681" w:rsidRDefault="00BF7414" w:rsidP="000B16BB">
            <w:pPr>
              <w:spacing w:line="197" w:lineRule="exact"/>
              <w:ind w:left="-108" w:right="-108"/>
              <w:rPr>
                <w:rStyle w:val="FontStyle11"/>
                <w:i w:val="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С. 15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Изуче-ние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новогомате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-риала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5"/>
                <w:lang w:eastAsia="en-US"/>
              </w:rPr>
              <w:t xml:space="preserve">  Делить слова на слоги, определять кол-во слогов в слове на слух</w:t>
            </w:r>
            <w:r w:rsidRPr="00393681">
              <w:rPr>
                <w:rStyle w:val="FontStyle11"/>
                <w:lang w:eastAsia="en-US"/>
              </w:rPr>
              <w:t>; произносить слова по слогам; составлять предложе</w:t>
            </w:r>
            <w:r w:rsidRPr="00393681">
              <w:rPr>
                <w:rStyle w:val="FontStyle11"/>
                <w:lang w:eastAsia="en-US"/>
              </w:rPr>
              <w:softHyphen/>
              <w:t>ния на тему иллюстраций.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Соотносить слово с его звуковой схемой; обо</w:t>
            </w:r>
            <w:r w:rsidRPr="00393681">
              <w:rPr>
                <w:rStyle w:val="FontStyle11"/>
                <w:lang w:eastAsia="en-US"/>
              </w:rPr>
              <w:softHyphen/>
              <w:t>значать на звуковой схеме слоги.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  <w:r w:rsidRPr="00393681">
              <w:rPr>
                <w:sz w:val="20"/>
                <w:szCs w:val="20"/>
                <w:lang w:eastAsia="en-US"/>
              </w:rPr>
              <w:t xml:space="preserve"> осознание языка как основного средства общения людей. Учить уважать своего соседа, его имя.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Индивидуально-групповая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6"/>
              <w:widowControl/>
              <w:spacing w:line="187" w:lineRule="exact"/>
              <w:ind w:left="-108" w:right="-108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Звуки речи. Гласные и со</w:t>
            </w:r>
            <w:r w:rsidRPr="00393681">
              <w:rPr>
                <w:rStyle w:val="FontStyle11"/>
                <w:lang w:eastAsia="en-US"/>
              </w:rPr>
              <w:softHyphen/>
              <w:t xml:space="preserve">гласные звуки </w:t>
            </w:r>
          </w:p>
          <w:p w:rsidR="00BF7414" w:rsidRPr="00393681" w:rsidRDefault="00BF7414" w:rsidP="000B16BB">
            <w:pPr>
              <w:pStyle w:val="Style6"/>
              <w:widowControl/>
              <w:spacing w:line="187" w:lineRule="exact"/>
              <w:ind w:left="-108" w:right="-108"/>
              <w:rPr>
                <w:rStyle w:val="FontStyle11"/>
                <w:i w:val="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С. 16—17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rStyle w:val="FontStyle13"/>
                <w:b w:val="0"/>
                <w:bCs w:val="0"/>
                <w:i w:val="0"/>
                <w:sz w:val="20"/>
                <w:szCs w:val="20"/>
              </w:rPr>
            </w:pPr>
          </w:p>
          <w:p w:rsidR="00BF7414" w:rsidRPr="00393681" w:rsidRDefault="00BF7414" w:rsidP="000B16BB">
            <w:pPr>
              <w:spacing w:line="276" w:lineRule="auto"/>
              <w:ind w:left="-97"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Различать гласные и со</w:t>
            </w:r>
            <w:r w:rsidRPr="00393681">
              <w:rPr>
                <w:rStyle w:val="FontStyle11"/>
                <w:lang w:eastAsia="en-US"/>
              </w:rPr>
              <w:softHyphen/>
              <w:t>гласные звуки; называть ка</w:t>
            </w:r>
            <w:r w:rsidRPr="00393681">
              <w:rPr>
                <w:rStyle w:val="FontStyle11"/>
                <w:lang w:eastAsia="en-US"/>
              </w:rPr>
              <w:softHyphen/>
              <w:t xml:space="preserve">кой-либо звук; давать характеристику звуку. 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Обозначать в звуковой схеме слова крас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softHyphen/>
              <w:t>ным цветом гласные звуки, синим - согласные звуки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Определять, какие зву</w:t>
            </w:r>
            <w:r w:rsidRPr="00393681">
              <w:rPr>
                <w:rStyle w:val="FontStyle11"/>
                <w:lang w:eastAsia="en-US"/>
              </w:rPr>
              <w:softHyphen/>
              <w:t>ки произносят люди и живот</w:t>
            </w:r>
            <w:r w:rsidRPr="00393681">
              <w:rPr>
                <w:rStyle w:val="FontStyle11"/>
                <w:lang w:eastAsia="en-US"/>
              </w:rPr>
              <w:softHyphen/>
              <w:t>ные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Воспитывать </w:t>
            </w:r>
            <w:r w:rsidRPr="00393681">
              <w:rPr>
                <w:sz w:val="20"/>
                <w:szCs w:val="20"/>
                <w:lang w:eastAsia="en-US"/>
              </w:rPr>
              <w:t>аккуратность, бережное отношение к своим вещам, школьному имуществу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 Работа в парах. Игра  «Разложи предметы по порядку»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70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276" w:lineRule="auto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87" w:lineRule="exact"/>
              <w:ind w:left="-108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Зву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ки речи. Твёрдые и мягкие с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гласные звуки </w:t>
            </w:r>
          </w:p>
          <w:p w:rsidR="00BF7414" w:rsidRPr="00393681" w:rsidRDefault="00BF7414" w:rsidP="000B16BB">
            <w:pPr>
              <w:pStyle w:val="Style8"/>
              <w:widowControl/>
              <w:spacing w:line="187" w:lineRule="exact"/>
              <w:ind w:left="-108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С. 16—17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5"/>
                <w:lang w:eastAsia="en-US"/>
              </w:rPr>
              <w:t>Различать гласные и согласные звуки, давать характеристику звуку. Обозначать в звуковой схеме слова красным цветом гласные звуки, синим – твёрдые согласные звуки, зелёным – мягкие согласные звуки.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Произносить слова и сравнивать их произноше</w:t>
            </w:r>
            <w:r w:rsidRPr="00393681">
              <w:rPr>
                <w:rStyle w:val="FontStyle11"/>
                <w:lang w:eastAsia="en-US"/>
              </w:rPr>
              <w:softHyphen/>
              <w:t>ние попарно; соотносить слова со звуковыми схемами слов; произносить мягкие (твердые) согласные; состав</w:t>
            </w:r>
            <w:r w:rsidRPr="00393681">
              <w:rPr>
                <w:rStyle w:val="FontStyle11"/>
                <w:lang w:eastAsia="en-US"/>
              </w:rPr>
              <w:softHyphen/>
              <w:t>лять звуковые схемы слов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Воспитывать </w:t>
            </w:r>
            <w:r w:rsidRPr="00393681">
              <w:rPr>
                <w:sz w:val="20"/>
                <w:szCs w:val="20"/>
                <w:lang w:eastAsia="en-US"/>
              </w:rPr>
              <w:t>аккуратность, бережное отношение к своим вещам, школьному имуществу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187" w:lineRule="exact"/>
              <w:ind w:left="-108" w:right="-108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Ударение. Ударный слог</w:t>
            </w:r>
          </w:p>
          <w:p w:rsidR="00BF7414" w:rsidRPr="00393681" w:rsidRDefault="00BF7414" w:rsidP="000B16BB">
            <w:pPr>
              <w:spacing w:line="187" w:lineRule="exact"/>
              <w:ind w:left="-108" w:right="-108"/>
              <w:rPr>
                <w:rStyle w:val="FontStyle11"/>
                <w:i w:val="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 xml:space="preserve"> С. 18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Изуче-ние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нового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мате-риала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lastRenderedPageBreak/>
              <w:t>Делить слово на слоги, выделять и фиксировать удар</w:t>
            </w:r>
            <w:r w:rsidRPr="00393681">
              <w:rPr>
                <w:rStyle w:val="FontStyle11"/>
                <w:lang w:eastAsia="en-US"/>
              </w:rPr>
              <w:softHyphen/>
              <w:t xml:space="preserve">ный слог; сравнивать слова типа </w:t>
            </w:r>
            <w:r w:rsidRPr="00393681">
              <w:rPr>
                <w:rStyle w:val="FontStyle15"/>
                <w:lang w:eastAsia="en-US"/>
              </w:rPr>
              <w:t xml:space="preserve">ирис - </w:t>
            </w:r>
            <w:r w:rsidRPr="00393681">
              <w:rPr>
                <w:rStyle w:val="FontStyle15"/>
                <w:lang w:eastAsia="en-US"/>
              </w:rPr>
              <w:lastRenderedPageBreak/>
              <w:t xml:space="preserve">ирис; </w:t>
            </w:r>
            <w:r w:rsidRPr="00393681">
              <w:rPr>
                <w:rStyle w:val="FontStyle11"/>
                <w:lang w:eastAsia="en-US"/>
              </w:rPr>
              <w:t xml:space="preserve">обозначать на звуковой схеме ударный слог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lastRenderedPageBreak/>
              <w:t xml:space="preserve">Произносить слово по слогам и </w:t>
            </w:r>
            <w:proofErr w:type="spellStart"/>
            <w:r w:rsidRPr="00393681">
              <w:rPr>
                <w:rStyle w:val="FontStyle11"/>
                <w:lang w:eastAsia="en-US"/>
              </w:rPr>
              <w:t>орфоэпически</w:t>
            </w:r>
            <w:proofErr w:type="spellEnd"/>
            <w:r w:rsidRPr="00393681">
              <w:rPr>
                <w:rStyle w:val="FontStyle11"/>
                <w:lang w:eastAsia="en-US"/>
              </w:rPr>
              <w:t xml:space="preserve"> на </w:t>
            </w:r>
            <w:r w:rsidRPr="00393681">
              <w:rPr>
                <w:rStyle w:val="FontStyle11"/>
                <w:lang w:eastAsia="en-US"/>
              </w:rPr>
              <w:lastRenderedPageBreak/>
              <w:t>основе графических схем слов; находить в тексте объяснение значения слов.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 xml:space="preserve">понимание богатства и разнообразия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Индивидуальный опрос.</w:t>
            </w:r>
          </w:p>
          <w:p w:rsidR="00BF7414" w:rsidRPr="00393681" w:rsidRDefault="00BF7414" w:rsidP="000B16BB">
            <w:pPr>
              <w:spacing w:line="276" w:lineRule="auto"/>
              <w:ind w:left="-108" w:right="-149" w:firstLine="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Игра «Назови животное».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lastRenderedPageBreak/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Дифференцированные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задания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lastRenderedPageBreak/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6"/>
              <w:widowControl/>
              <w:tabs>
                <w:tab w:val="left" w:pos="2894"/>
              </w:tabs>
              <w:spacing w:line="202" w:lineRule="exact"/>
              <w:ind w:left="-108" w:right="-108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 xml:space="preserve">Звуки и буквы </w:t>
            </w:r>
          </w:p>
          <w:p w:rsidR="00BF7414" w:rsidRPr="00393681" w:rsidRDefault="00BF7414" w:rsidP="000B16BB">
            <w:pPr>
              <w:pStyle w:val="Style6"/>
              <w:widowControl/>
              <w:tabs>
                <w:tab w:val="left" w:pos="2894"/>
              </w:tabs>
              <w:spacing w:line="202" w:lineRule="exact"/>
              <w:ind w:left="-108" w:right="-108"/>
              <w:rPr>
                <w:rStyle w:val="FontStyle11"/>
                <w:i w:val="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С. 19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7" w:right="-112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5"/>
                <w:lang w:eastAsia="en-US"/>
              </w:rPr>
              <w:t xml:space="preserve">Научатся </w:t>
            </w:r>
            <w:r w:rsidRPr="00393681">
              <w:rPr>
                <w:rStyle w:val="FontStyle11"/>
                <w:lang w:eastAsia="en-US"/>
              </w:rPr>
              <w:t>находить знакомые бук</w:t>
            </w:r>
            <w:r w:rsidRPr="00393681">
              <w:rPr>
                <w:rStyle w:val="FontStyle11"/>
                <w:lang w:eastAsia="en-US"/>
              </w:rPr>
              <w:softHyphen/>
              <w:t>вы; соотносить звук и букву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Определять по рисунку, какие звуки произносят люди;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11"/>
                <w:lang w:eastAsia="en-US"/>
              </w:rPr>
              <w:t>анализировать три группы букв.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понимание богатства и разнообразия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я выражения мыслей и чувств.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Формировать уважительное отношение к разным этническим группам. </w:t>
            </w:r>
          </w:p>
        </w:tc>
        <w:tc>
          <w:tcPr>
            <w:tcW w:w="1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Хитрые вопросы-ловушки.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по вариантам в рабочей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393681" w:rsidRPr="00393681" w:rsidTr="000B16BB">
        <w:tc>
          <w:tcPr>
            <w:tcW w:w="5013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681" w:rsidRPr="00393681" w:rsidRDefault="00393681" w:rsidP="000B16BB">
            <w:pPr>
              <w:pStyle w:val="Style14"/>
              <w:widowControl/>
              <w:spacing w:line="276" w:lineRule="auto"/>
              <w:ind w:right="-7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Внеклассная деятельность учащих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ся С. 20—21</w:t>
            </w:r>
          </w:p>
        </w:tc>
        <w:tc>
          <w:tcPr>
            <w:tcW w:w="1064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681" w:rsidRPr="00393681" w:rsidRDefault="00693B79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Алфавит  (78</w:t>
            </w:r>
            <w:r w:rsidR="00393681" w:rsidRPr="00393681">
              <w:rPr>
                <w:sz w:val="20"/>
                <w:szCs w:val="20"/>
                <w:lang w:eastAsia="en-US"/>
              </w:rPr>
              <w:t>часа)</w:t>
            </w: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ind w:right="-15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197" w:lineRule="exact"/>
              <w:ind w:left="-42" w:right="-108"/>
              <w:rPr>
                <w:rStyle w:val="FontStyle34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Звук [а]. Буквы</w:t>
            </w:r>
            <w:proofErr w:type="gramStart"/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А</w:t>
            </w:r>
            <w:proofErr w:type="gramEnd"/>
            <w:r w:rsidRPr="00393681">
              <w:rPr>
                <w:rStyle w:val="FontStyle34"/>
                <w:sz w:val="20"/>
                <w:szCs w:val="20"/>
                <w:lang w:eastAsia="en-US"/>
              </w:rPr>
              <w:t>, а</w:t>
            </w:r>
          </w:p>
          <w:p w:rsidR="00BF7414" w:rsidRPr="00393681" w:rsidRDefault="00BF7414" w:rsidP="000B16BB">
            <w:pPr>
              <w:pStyle w:val="Style9"/>
              <w:widowControl/>
              <w:spacing w:line="197" w:lineRule="exact"/>
              <w:ind w:left="-42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С. 22—24</w:t>
            </w:r>
          </w:p>
        </w:tc>
        <w:tc>
          <w:tcPr>
            <w:tcW w:w="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Акцентировано про</w:t>
            </w:r>
            <w:r w:rsidRPr="00393681">
              <w:rPr>
                <w:rStyle w:val="FontStyle11"/>
                <w:lang w:eastAsia="en-US"/>
              </w:rPr>
              <w:softHyphen/>
              <w:t xml:space="preserve">износить звук [а] в заданной последовательности в слове, выделять его среди других звуков.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Узнавать и выделять на слух из ряда звучащих и произносимых слов только те, в которых есть определённый гласный звук; дополнять предложения по схеме.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Воспитывать </w:t>
            </w:r>
            <w:r w:rsidRPr="00393681">
              <w:rPr>
                <w:sz w:val="20"/>
                <w:szCs w:val="20"/>
                <w:lang w:eastAsia="en-US"/>
              </w:rPr>
              <w:t>бережное и ответственное отношение к родному языку.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Фронтально-групповая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пословицей.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Задание на внимание.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Различение звуков согласных и гласных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Различение согласных твердых и мягких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Составление звуковых схем слов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-158"/>
              <w:rPr>
                <w:rStyle w:val="FontStyle12"/>
              </w:rPr>
            </w:pPr>
            <w:r w:rsidRPr="00393681">
              <w:rPr>
                <w:rStyle w:val="FontStyle12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6" w:lineRule="exact"/>
              <w:ind w:left="-42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Звук [у]. Буквы</w:t>
            </w:r>
            <w:proofErr w:type="gramStart"/>
            <w:r w:rsidRPr="00393681">
              <w:rPr>
                <w:rStyle w:val="FontStyle11"/>
                <w:lang w:eastAsia="en-US"/>
              </w:rPr>
              <w:t xml:space="preserve"> У</w:t>
            </w:r>
            <w:proofErr w:type="gramEnd"/>
            <w:r w:rsidRPr="00393681">
              <w:rPr>
                <w:rStyle w:val="FontStyle11"/>
                <w:lang w:eastAsia="en-US"/>
              </w:rPr>
              <w:t>,</w:t>
            </w:r>
            <w:r w:rsidRPr="00393681">
              <w:rPr>
                <w:sz w:val="20"/>
                <w:szCs w:val="20"/>
                <w:lang w:eastAsia="en-US"/>
              </w:rPr>
              <w:t xml:space="preserve"> у    С. 25</w:t>
            </w:r>
          </w:p>
        </w:tc>
        <w:tc>
          <w:tcPr>
            <w:tcW w:w="4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ind w:right="-149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Акцентированно произносить звук [у] в заданной последовательности в слове, выделять его среди других звуков; подбирать слова с за</w:t>
            </w:r>
            <w:r w:rsidRPr="00393681">
              <w:rPr>
                <w:rStyle w:val="FontStyle11"/>
                <w:lang w:eastAsia="en-US"/>
              </w:rPr>
              <w:softHyphen/>
              <w:t xml:space="preserve">данным гласным звуком.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Читать предложения по схеме; н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азывать нарисованные пред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softHyphen/>
              <w:t>меты одним словом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Развивать</w:t>
            </w:r>
            <w:r w:rsidRPr="00393681">
              <w:rPr>
                <w:sz w:val="20"/>
                <w:szCs w:val="20"/>
                <w:lang w:eastAsia="en-US"/>
              </w:rPr>
              <w:t xml:space="preserve"> способность уважать личность и её достоинства, доброжелательно относиться к окружающим,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 xml:space="preserve">нетерпимо – к любым видам насилия. 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 xml:space="preserve">Фронтальная работа.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пословицей.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Запись печатных букв (по образцу)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-15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87" w:lineRule="exact"/>
              <w:ind w:left="-42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Закрепл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ние </w:t>
            </w:r>
            <w:proofErr w:type="gramStart"/>
            <w:r w:rsidRPr="00393681">
              <w:rPr>
                <w:rStyle w:val="FontStyle30"/>
                <w:sz w:val="20"/>
                <w:szCs w:val="20"/>
                <w:lang w:eastAsia="en-US"/>
              </w:rPr>
              <w:t>изуче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н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ного</w:t>
            </w:r>
            <w:proofErr w:type="gramEnd"/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 по теме «Звуки и буквы»</w:t>
            </w:r>
          </w:p>
          <w:p w:rsidR="00BF7414" w:rsidRPr="00393681" w:rsidRDefault="00BF7414" w:rsidP="000B16BB">
            <w:pPr>
              <w:pStyle w:val="Style8"/>
              <w:widowControl/>
              <w:spacing w:line="187" w:lineRule="exact"/>
              <w:ind w:left="-42" w:right="-108"/>
              <w:rPr>
                <w:rStyle w:val="FontStyle30"/>
                <w:sz w:val="20"/>
                <w:szCs w:val="20"/>
                <w:lang w:eastAsia="en-US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 С. 26</w:t>
            </w:r>
          </w:p>
        </w:tc>
        <w:tc>
          <w:tcPr>
            <w:tcW w:w="4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393681">
              <w:rPr>
                <w:i/>
                <w:sz w:val="20"/>
                <w:szCs w:val="20"/>
                <w:lang w:eastAsia="en-US"/>
              </w:rPr>
              <w:t xml:space="preserve">Научатся находить </w:t>
            </w:r>
            <w:r w:rsidRPr="00393681">
              <w:rPr>
                <w:sz w:val="20"/>
                <w:szCs w:val="20"/>
                <w:lang w:eastAsia="en-US"/>
              </w:rPr>
              <w:t xml:space="preserve">гласные звуки, отличать печатную букву от рукописной, </w:t>
            </w:r>
            <w:r w:rsidRPr="00393681">
              <w:rPr>
                <w:rStyle w:val="FontStyle12"/>
                <w:lang w:eastAsia="en-US"/>
              </w:rPr>
              <w:t>читать слова и предложения, состоящие из букв «а», «у»; отвечать на вопросы по рисунку.</w:t>
            </w:r>
            <w:proofErr w:type="gramEnd"/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2"/>
                <w:lang w:eastAsia="en-US"/>
              </w:rPr>
              <w:t>Читать предложе</w:t>
            </w:r>
            <w:r w:rsidRPr="00393681">
              <w:rPr>
                <w:rStyle w:val="FontStyle12"/>
                <w:lang w:eastAsia="en-US"/>
              </w:rPr>
              <w:softHyphen/>
              <w:t>ния по схемам; дополнять предложения; соотносить сло</w:t>
            </w:r>
            <w:r w:rsidRPr="00393681">
              <w:rPr>
                <w:rStyle w:val="FontStyle12"/>
                <w:lang w:eastAsia="en-US"/>
              </w:rPr>
              <w:softHyphen/>
              <w:t>во и его звуковую схему; со</w:t>
            </w:r>
            <w:r w:rsidRPr="00393681">
              <w:rPr>
                <w:rStyle w:val="FontStyle12"/>
                <w:lang w:eastAsia="en-US"/>
              </w:rPr>
              <w:softHyphen/>
              <w:t>ставлять предложения по ри</w:t>
            </w:r>
            <w:r w:rsidRPr="00393681">
              <w:rPr>
                <w:rStyle w:val="FontStyle12"/>
                <w:lang w:eastAsia="en-US"/>
              </w:rPr>
              <w:softHyphen/>
              <w:t>сункам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Почувствовать </w:t>
            </w:r>
            <w:r w:rsidRPr="00393681">
              <w:rPr>
                <w:sz w:val="20"/>
                <w:szCs w:val="20"/>
                <w:lang w:eastAsia="en-US"/>
              </w:rPr>
              <w:t>красоту, самобытность и выразительность родного языка.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  <w:r w:rsidRPr="00393681">
              <w:rPr>
                <w:sz w:val="20"/>
                <w:szCs w:val="20"/>
                <w:lang w:eastAsia="en-US"/>
              </w:rPr>
              <w:t xml:space="preserve"> положительную самооценку.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Самопро-верка</w:t>
            </w:r>
            <w:proofErr w:type="spellEnd"/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4"/>
              <w:widowControl/>
              <w:spacing w:line="276" w:lineRule="auto"/>
              <w:ind w:right="-15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192" w:lineRule="exact"/>
              <w:ind w:left="-108" w:right="-108" w:firstLine="66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Обычные буквы — специальные знаки </w:t>
            </w:r>
          </w:p>
          <w:p w:rsidR="00BF7414" w:rsidRPr="00393681" w:rsidRDefault="00BF7414" w:rsidP="000B16BB">
            <w:pPr>
              <w:pStyle w:val="Style9"/>
              <w:widowControl/>
              <w:spacing w:line="192" w:lineRule="exact"/>
              <w:ind w:left="-42" w:right="-108"/>
              <w:rPr>
                <w:rStyle w:val="FontStyle30"/>
                <w:sz w:val="20"/>
                <w:szCs w:val="20"/>
                <w:lang w:eastAsia="en-US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С. 27</w:t>
            </w:r>
          </w:p>
        </w:tc>
        <w:tc>
          <w:tcPr>
            <w:tcW w:w="4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2"/>
                <w:lang w:eastAsia="en-US"/>
              </w:rPr>
              <w:t>Читать слова, которые начинаются с буквы а и с бук</w:t>
            </w:r>
            <w:r w:rsidRPr="00393681">
              <w:rPr>
                <w:rStyle w:val="FontStyle12"/>
                <w:lang w:eastAsia="en-US"/>
              </w:rPr>
              <w:softHyphen/>
              <w:t xml:space="preserve">вы </w:t>
            </w: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у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2"/>
                <w:lang w:eastAsia="en-US"/>
              </w:rPr>
              <w:t>Соотносить слово с его звуковой схемой; отгадывать ребусы.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Осознавать </w:t>
            </w:r>
            <w:r w:rsidRPr="00393681">
              <w:rPr>
                <w:sz w:val="20"/>
                <w:szCs w:val="20"/>
                <w:lang w:eastAsia="en-US"/>
              </w:rPr>
              <w:t>язык, как основное средство мышления и общения людей. Определять (в процессе совместного обсуждения) смысл условных знаков в букваре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ребусами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4"/>
              <w:widowControl/>
              <w:spacing w:line="276" w:lineRule="auto"/>
              <w:ind w:right="-15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192" w:lineRule="exact"/>
              <w:ind w:left="-42" w:right="-108"/>
              <w:rPr>
                <w:rStyle w:val="FontStyle35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Звуки [</w:t>
            </w:r>
            <w:proofErr w:type="gramStart"/>
            <w:r w:rsidRPr="00393681">
              <w:rPr>
                <w:rStyle w:val="FontStyle30"/>
                <w:sz w:val="20"/>
                <w:szCs w:val="20"/>
                <w:lang w:eastAsia="en-US"/>
              </w:rPr>
              <w:t>м</w:t>
            </w:r>
            <w:proofErr w:type="gramEnd"/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], [м']. Буквы </w:t>
            </w:r>
            <w:r w:rsidRPr="00393681">
              <w:rPr>
                <w:rStyle w:val="FontStyle36"/>
                <w:spacing w:val="30"/>
                <w:sz w:val="20"/>
                <w:szCs w:val="20"/>
                <w:lang w:eastAsia="en-US"/>
              </w:rPr>
              <w:t>М,</w:t>
            </w:r>
            <w:r w:rsidRPr="00393681">
              <w:rPr>
                <w:rStyle w:val="FontStyle36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5"/>
                <w:sz w:val="20"/>
                <w:szCs w:val="20"/>
                <w:lang w:eastAsia="en-US"/>
              </w:rPr>
              <w:t>м.</w:t>
            </w:r>
          </w:p>
          <w:p w:rsidR="00BF7414" w:rsidRPr="00393681" w:rsidRDefault="00BF7414" w:rsidP="000B16BB">
            <w:pPr>
              <w:pStyle w:val="Style9"/>
              <w:widowControl/>
              <w:spacing w:line="192" w:lineRule="exact"/>
              <w:ind w:left="-42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5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С. 28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2"/>
                <w:lang w:eastAsia="en-US"/>
              </w:rPr>
              <w:t>Определять, в каких словах есть мягкий согласный звук [</w:t>
            </w:r>
            <w:proofErr w:type="gramStart"/>
            <w:r w:rsidRPr="00393681">
              <w:rPr>
                <w:rStyle w:val="FontStyle12"/>
                <w:lang w:eastAsia="en-US"/>
              </w:rPr>
              <w:t>м</w:t>
            </w:r>
            <w:proofErr w:type="gramEnd"/>
            <w:r w:rsidRPr="00393681">
              <w:rPr>
                <w:rStyle w:val="FontStyle12"/>
                <w:lang w:eastAsia="en-US"/>
              </w:rPr>
              <w:t xml:space="preserve">']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2"/>
                <w:lang w:eastAsia="en-US"/>
              </w:rPr>
              <w:t xml:space="preserve">Соотносить слово и звуковую схему слова; читать в схемах и текстах буквенную запись слов по слогам и </w:t>
            </w:r>
            <w:proofErr w:type="spellStart"/>
            <w:r w:rsidRPr="00393681">
              <w:rPr>
                <w:rStyle w:val="FontStyle12"/>
                <w:lang w:eastAsia="en-US"/>
              </w:rPr>
              <w:t>орфо</w:t>
            </w:r>
            <w:r w:rsidRPr="00393681">
              <w:rPr>
                <w:rStyle w:val="FontStyle12"/>
                <w:lang w:eastAsia="en-US"/>
              </w:rPr>
              <w:softHyphen/>
              <w:t>эпически</w:t>
            </w:r>
            <w:proofErr w:type="spellEnd"/>
            <w:r w:rsidRPr="00393681">
              <w:rPr>
                <w:rStyle w:val="FontStyle12"/>
                <w:lang w:eastAsia="en-US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Знать</w:t>
            </w:r>
            <w:r w:rsidRPr="00393681">
              <w:rPr>
                <w:sz w:val="20"/>
                <w:szCs w:val="20"/>
                <w:lang w:eastAsia="en-US"/>
              </w:rPr>
              <w:t xml:space="preserve"> основные моральные нормы сохранения здоровья; правила поведения  в чрезвычайных ситуациях.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загадками и пословицей.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Написать цепочки букв по образцу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-15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92" w:lineRule="exact"/>
              <w:ind w:left="-42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Звуки [н], [</w:t>
            </w:r>
            <w:proofErr w:type="gramStart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proofErr w:type="gramEnd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']. Буквы Н, н. </w:t>
            </w:r>
          </w:p>
          <w:p w:rsidR="00BF7414" w:rsidRPr="00393681" w:rsidRDefault="00BF7414" w:rsidP="000B16BB">
            <w:pPr>
              <w:pStyle w:val="Style8"/>
              <w:widowControl/>
              <w:spacing w:line="192" w:lineRule="exact"/>
              <w:ind w:left="-42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С. 29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игра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0" w:lineRule="exact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Проводить</w:t>
            </w:r>
            <w:r w:rsidRPr="00393681">
              <w:rPr>
                <w:sz w:val="20"/>
                <w:szCs w:val="20"/>
                <w:lang w:eastAsia="en-US"/>
              </w:rPr>
              <w:t xml:space="preserve"> звуковой анализ слов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Различат</w:t>
            </w:r>
            <w:r w:rsidRPr="00393681">
              <w:rPr>
                <w:sz w:val="20"/>
                <w:szCs w:val="20"/>
                <w:lang w:eastAsia="en-US"/>
              </w:rPr>
              <w:t>ь на слух звуки [н, н</w:t>
            </w:r>
            <w:r w:rsidRPr="00393681">
              <w:rPr>
                <w:sz w:val="20"/>
                <w:szCs w:val="20"/>
                <w:vertAlign w:val="superscript"/>
                <w:lang w:eastAsia="en-US"/>
              </w:rPr>
              <w:t>,</w:t>
            </w:r>
            <w:r w:rsidRPr="00393681">
              <w:rPr>
                <w:sz w:val="20"/>
                <w:szCs w:val="20"/>
                <w:lang w:eastAsia="en-US"/>
              </w:rPr>
              <w:t xml:space="preserve">,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м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, м</w:t>
            </w:r>
            <w:r w:rsidRPr="00393681">
              <w:rPr>
                <w:sz w:val="20"/>
                <w:szCs w:val="20"/>
                <w:vertAlign w:val="superscript"/>
                <w:lang w:eastAsia="en-US"/>
              </w:rPr>
              <w:t>,</w:t>
            </w:r>
            <w:r w:rsidRPr="00393681">
              <w:rPr>
                <w:sz w:val="20"/>
                <w:szCs w:val="20"/>
                <w:lang w:eastAsia="en-US"/>
              </w:rPr>
              <w:t xml:space="preserve">] и </w:t>
            </w:r>
            <w:r w:rsidRPr="00393681">
              <w:rPr>
                <w:i/>
                <w:sz w:val="20"/>
                <w:szCs w:val="20"/>
                <w:lang w:eastAsia="en-US"/>
              </w:rPr>
              <w:t>обозначать</w:t>
            </w:r>
            <w:r w:rsidRPr="00393681">
              <w:rPr>
                <w:sz w:val="20"/>
                <w:szCs w:val="20"/>
                <w:lang w:eastAsia="en-US"/>
              </w:rPr>
              <w:t xml:space="preserve"> их буквами.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Соотносить</w:t>
            </w:r>
            <w:r w:rsidRPr="00393681">
              <w:rPr>
                <w:sz w:val="20"/>
                <w:szCs w:val="20"/>
                <w:lang w:eastAsia="en-US"/>
              </w:rPr>
              <w:t xml:space="preserve"> слово и звуковую схему слова; </w:t>
            </w:r>
            <w:r w:rsidRPr="00393681">
              <w:rPr>
                <w:i/>
                <w:sz w:val="20"/>
                <w:szCs w:val="20"/>
                <w:lang w:eastAsia="en-US"/>
              </w:rPr>
              <w:t>читать</w:t>
            </w:r>
            <w:r w:rsidRPr="00393681">
              <w:rPr>
                <w:sz w:val="20"/>
                <w:szCs w:val="20"/>
                <w:lang w:eastAsia="en-US"/>
              </w:rPr>
              <w:t xml:space="preserve"> в схемах</w:t>
            </w:r>
          </w:p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и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текстах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буквенную запись слов по слогам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 xml:space="preserve">и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орфоэпически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; составлять предложения с многозначными словами «нос», «ноги».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>Воспитывать</w:t>
            </w:r>
            <w:r w:rsidRPr="00393681">
              <w:rPr>
                <w:sz w:val="20"/>
                <w:szCs w:val="20"/>
                <w:lang w:eastAsia="en-US"/>
              </w:rPr>
              <w:t xml:space="preserve"> уважение к труду, целеустремлённость и настойчивость в работе.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Фронтально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-и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ндивидуальная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Загадка-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шутка.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Написать цепочки букв по образцу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BF7414">
        <w:trPr>
          <w:trHeight w:val="3192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-15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221" w:lineRule="exact"/>
              <w:ind w:left="-42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Большая буква в именах людей и кличках живот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softHyphen/>
              <w:t>ных</w:t>
            </w:r>
            <w:proofErr w:type="gramStart"/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 .</w:t>
            </w:r>
            <w:proofErr w:type="gramEnd"/>
          </w:p>
          <w:p w:rsidR="00BF7414" w:rsidRPr="00393681" w:rsidRDefault="00BF7414" w:rsidP="000B16BB">
            <w:pPr>
              <w:pStyle w:val="Style9"/>
              <w:widowControl/>
              <w:spacing w:line="221" w:lineRule="exact"/>
              <w:ind w:left="-42" w:right="-108"/>
              <w:rPr>
                <w:rStyle w:val="FontStyle30"/>
                <w:sz w:val="20"/>
                <w:szCs w:val="20"/>
                <w:lang w:eastAsia="en-US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С. 30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Разграничивать </w:t>
            </w:r>
            <w:r w:rsidRPr="00393681">
              <w:rPr>
                <w:sz w:val="20"/>
                <w:szCs w:val="20"/>
                <w:lang w:eastAsia="en-US"/>
              </w:rPr>
              <w:t xml:space="preserve">слова, </w:t>
            </w:r>
            <w:r w:rsidRPr="00393681">
              <w:rPr>
                <w:i/>
                <w:sz w:val="20"/>
                <w:szCs w:val="20"/>
                <w:lang w:eastAsia="en-US"/>
              </w:rPr>
              <w:t>писать</w:t>
            </w:r>
            <w:r w:rsidRPr="00393681">
              <w:rPr>
                <w:sz w:val="20"/>
                <w:szCs w:val="20"/>
                <w:lang w:eastAsia="en-US"/>
              </w:rPr>
              <w:t xml:space="preserve"> имена собственные с большой буквы.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Читать текст по схеме предложения, находить одинаковые слова в тексте; находить двусложные слова и сравнивать их написание.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11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Разграничение слов, обозначающих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одушевленные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и неодушевленные пред-меты. Знакомство с правилом.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-15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42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Закрепление изученного по теме «Буквы»</w:t>
            </w:r>
          </w:p>
          <w:p w:rsidR="00BF7414" w:rsidRPr="00393681" w:rsidRDefault="00BF7414" w:rsidP="000B16BB">
            <w:pPr>
              <w:spacing w:line="276" w:lineRule="auto"/>
              <w:ind w:left="-42" w:right="-108"/>
              <w:rPr>
                <w:rStyle w:val="FontStyle30"/>
                <w:sz w:val="20"/>
                <w:szCs w:val="20"/>
                <w:lang w:eastAsia="en-US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С. 31</w:t>
            </w:r>
          </w:p>
        </w:tc>
        <w:tc>
          <w:tcPr>
            <w:tcW w:w="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00" w:lineRule="exact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Находить и называть</w:t>
            </w:r>
            <w:r w:rsidRPr="00393681">
              <w:rPr>
                <w:sz w:val="20"/>
                <w:szCs w:val="20"/>
                <w:lang w:eastAsia="en-US"/>
              </w:rPr>
              <w:t xml:space="preserve"> согласные звуки и буквы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Перенести этот способ с акта речи на акт чтения.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Объяснять значение специальных знаков; сравнивать слова по звучанию, составлять звуковую  схему слова; дополнять слоги до слов.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-15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226" w:lineRule="exact"/>
              <w:ind w:left="-42" w:right="-108"/>
              <w:rPr>
                <w:rStyle w:val="FontStyle34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Звук [о]. Буквы</w:t>
            </w:r>
            <w:proofErr w:type="gramStart"/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О</w:t>
            </w:r>
            <w:proofErr w:type="gramEnd"/>
            <w:r w:rsidRPr="00393681">
              <w:rPr>
                <w:rStyle w:val="FontStyle34"/>
                <w:sz w:val="20"/>
                <w:szCs w:val="20"/>
                <w:lang w:eastAsia="en-US"/>
              </w:rPr>
              <w:t>, о.</w:t>
            </w:r>
          </w:p>
          <w:p w:rsidR="00BF7414" w:rsidRPr="00393681" w:rsidRDefault="00BF7414" w:rsidP="000B16BB">
            <w:pPr>
              <w:pStyle w:val="Style9"/>
              <w:widowControl/>
              <w:spacing w:line="226" w:lineRule="exact"/>
              <w:ind w:left="-42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0"/>
                <w:sz w:val="20"/>
                <w:szCs w:val="20"/>
                <w:lang w:eastAsia="en-US"/>
              </w:rPr>
              <w:t>С. 32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00" w:lineRule="exact"/>
              <w:ind w:right="-149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Читать</w:t>
            </w:r>
            <w:r w:rsidRPr="00393681">
              <w:rPr>
                <w:sz w:val="20"/>
                <w:szCs w:val="20"/>
                <w:lang w:eastAsia="en-US"/>
              </w:rPr>
              <w:t xml:space="preserve"> слова со звуком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 xml:space="preserve"> Э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в начале слова; 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акцентировано произносить звук [о] в заданной последовательности в слове, выделять его среди других звуков; читать слоги, слова с изученными буквами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Сравнивать предложения; определять, схема каких слов записана; читать зашифрованные слова; придумывать предложения с данными словами.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Формировать внимание к мелодичности народной звучащей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Игра «Покорение вершин».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послови-цей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Восстановить порядок иллюстраций к сказке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360" w:right="-15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"/>
              <w:spacing w:line="226" w:lineRule="exact"/>
              <w:ind w:left="-42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Звук [э]. Буквы</w:t>
            </w:r>
            <w:proofErr w:type="gramStart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a6"/>
                <w:rFonts w:ascii="Times New Roman" w:hAnsi="Times New Roman"/>
                <w:sz w:val="20"/>
                <w:szCs w:val="20"/>
                <w:lang w:eastAsia="en-US"/>
              </w:rPr>
              <w:t>Э</w:t>
            </w:r>
            <w:proofErr w:type="gramEnd"/>
            <w:r w:rsidRPr="00393681">
              <w:rPr>
                <w:rStyle w:val="a6"/>
                <w:rFonts w:ascii="Times New Roman" w:hAnsi="Times New Roman"/>
                <w:sz w:val="20"/>
                <w:szCs w:val="20"/>
                <w:lang w:eastAsia="en-US"/>
              </w:rPr>
              <w:t xml:space="preserve">, э 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С. 33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00" w:lineRule="exact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Читать слова со звуком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 xml:space="preserve"> Э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в начале слова; а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кцентировано произносить звук [э] в за-данной последовательности в слове, выделять его среди других звуков; читать слова с изученн</w:t>
            </w:r>
            <w:r w:rsidRPr="00393681">
              <w:rPr>
                <w:sz w:val="20"/>
                <w:szCs w:val="20"/>
                <w:lang w:eastAsia="en-US"/>
              </w:rPr>
              <w:t>ыми буквами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Сравнивать пары слов (односложные и двусложные); называть слова и повторять эхом последний слог.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Развивать </w:t>
            </w:r>
            <w:r w:rsidRPr="00393681">
              <w:rPr>
                <w:sz w:val="20"/>
                <w:szCs w:val="20"/>
                <w:lang w:eastAsia="en-US"/>
              </w:rPr>
              <w:t>эстетические чувства на основе выбора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пр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и общении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работа. Работа с поговоркой.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Обвести букву, задание на внимание.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49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2"/>
              <w:widowControl/>
              <w:spacing w:line="240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     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40" w:lineRule="auto"/>
              <w:ind w:left="-108" w:right="-108" w:firstLine="0"/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Использов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а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ние   слов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он, она, оно</w:t>
            </w:r>
          </w:p>
          <w:p w:rsidR="00BF7414" w:rsidRPr="00393681" w:rsidRDefault="00BF7414" w:rsidP="000B16BB">
            <w:pPr>
              <w:pStyle w:val="Style7"/>
              <w:widowControl/>
              <w:spacing w:line="240" w:lineRule="auto"/>
              <w:ind w:left="-42" w:right="-108" w:firstLine="0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34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Соотносить </w:t>
            </w:r>
            <w:r w:rsidRPr="00393681">
              <w:rPr>
                <w:sz w:val="20"/>
                <w:szCs w:val="20"/>
                <w:lang w:eastAsia="en-US"/>
              </w:rPr>
              <w:t>слова «он», «она», «оно» с предме</w:t>
            </w:r>
            <w:r w:rsidRPr="00393681">
              <w:rPr>
                <w:sz w:val="20"/>
                <w:szCs w:val="20"/>
                <w:lang w:eastAsia="en-US"/>
              </w:rPr>
              <w:softHyphen/>
              <w:t xml:space="preserve">тами и рисунками;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дополнять </w:t>
            </w:r>
            <w:r w:rsidRPr="00393681">
              <w:rPr>
                <w:sz w:val="20"/>
                <w:szCs w:val="20"/>
                <w:lang w:eastAsia="en-US"/>
              </w:rPr>
              <w:t xml:space="preserve">слоги до слов; работать с буквенной схемой слова с пропущенными буквами;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сравнивать </w:t>
            </w:r>
            <w:r w:rsidRPr="00393681">
              <w:rPr>
                <w:sz w:val="20"/>
                <w:szCs w:val="20"/>
                <w:lang w:eastAsia="en-US"/>
              </w:rPr>
              <w:t xml:space="preserve">звучание подчёркнутых слогов; читать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чистоговорку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Разграничивать </w:t>
            </w:r>
            <w:r w:rsidRPr="00393681">
              <w:rPr>
                <w:sz w:val="20"/>
                <w:szCs w:val="20"/>
                <w:lang w:eastAsia="en-US"/>
              </w:rPr>
              <w:t>слова в функциональном и смысловом значении, ставить вопросы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понимание богатства и разнообразия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Фронтально – индивидуальная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чистоговорками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Игра «   Третий лишний». Ребусы. 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Задание на внимание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30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2"/>
              <w:widowControl/>
              <w:spacing w:line="240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226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40" w:lineRule="auto"/>
              <w:ind w:left="-42" w:right="-108" w:firstLine="0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Закрепл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ние 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изуче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н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ного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по теме: «И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пользование слов он, она, оно».</w:t>
            </w:r>
          </w:p>
          <w:p w:rsidR="00BF7414" w:rsidRPr="00393681" w:rsidRDefault="00BF7414" w:rsidP="000B16BB">
            <w:pPr>
              <w:pStyle w:val="Style7"/>
              <w:widowControl/>
              <w:spacing w:line="240" w:lineRule="auto"/>
              <w:ind w:left="-42" w:right="-108" w:firstLine="0"/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С. 35 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00" w:lineRule="exact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Восстанавливать и читать</w:t>
            </w:r>
            <w:r w:rsidRPr="00393681">
              <w:rPr>
                <w:sz w:val="20"/>
                <w:szCs w:val="20"/>
                <w:lang w:eastAsia="en-US"/>
              </w:rPr>
              <w:t xml:space="preserve"> слова с пропущенной буквой. </w:t>
            </w:r>
            <w:r w:rsidRPr="00393681">
              <w:rPr>
                <w:i/>
                <w:sz w:val="20"/>
                <w:szCs w:val="20"/>
                <w:lang w:eastAsia="en-US"/>
              </w:rPr>
              <w:t>Наблюдать</w:t>
            </w:r>
            <w:r w:rsidRPr="00393681">
              <w:rPr>
                <w:sz w:val="20"/>
                <w:szCs w:val="20"/>
                <w:lang w:eastAsia="en-US"/>
              </w:rPr>
              <w:t xml:space="preserve"> за изменением значения слова при замене буквы в слове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Читать </w:t>
            </w:r>
            <w:r w:rsidRPr="00393681">
              <w:rPr>
                <w:sz w:val="20"/>
                <w:szCs w:val="20"/>
                <w:lang w:eastAsia="en-US"/>
              </w:rPr>
              <w:t>слова, записанные нестандартным способом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.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с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равнивать звучание подчёркнутых слогов.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Фронтально – индивидуальная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Загадка. Ребусы.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Восстановление слов с пропущены-ми буквами.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Решение ребусов.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Дифференцирован-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ное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задание.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303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2"/>
              <w:widowControl/>
              <w:spacing w:line="240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ind w:left="-42" w:right="-108" w:firstLine="0"/>
              <w:jc w:val="left"/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Звуки [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р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], [р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'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]. Буквы 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Р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,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 xml:space="preserve">р </w:t>
            </w:r>
          </w:p>
          <w:p w:rsidR="00BF7414" w:rsidRPr="00393681" w:rsidRDefault="00BF7414" w:rsidP="000B16BB">
            <w:pPr>
              <w:pStyle w:val="Style4"/>
              <w:widowControl/>
              <w:spacing w:line="206" w:lineRule="exact"/>
              <w:ind w:left="-42" w:right="-108"/>
              <w:jc w:val="lef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36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00" w:lineRule="exact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00" w:lineRule="exact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Проводить</w:t>
            </w:r>
            <w:r w:rsidRPr="00393681">
              <w:rPr>
                <w:sz w:val="20"/>
                <w:szCs w:val="20"/>
                <w:lang w:eastAsia="en-US"/>
              </w:rPr>
              <w:t xml:space="preserve"> звуковой анализ слов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Различать</w:t>
            </w:r>
            <w:r w:rsidRPr="00393681">
              <w:rPr>
                <w:sz w:val="20"/>
                <w:szCs w:val="20"/>
                <w:lang w:eastAsia="en-US"/>
              </w:rPr>
              <w:t xml:space="preserve"> на слух звуки [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, р</w:t>
            </w:r>
            <w:r w:rsidRPr="00393681">
              <w:rPr>
                <w:sz w:val="20"/>
                <w:szCs w:val="20"/>
                <w:vertAlign w:val="superscript"/>
                <w:lang w:eastAsia="en-US"/>
              </w:rPr>
              <w:t>,</w:t>
            </w:r>
            <w:r w:rsidRPr="00393681">
              <w:rPr>
                <w:sz w:val="20"/>
                <w:szCs w:val="20"/>
                <w:lang w:eastAsia="en-US"/>
              </w:rPr>
              <w:t>, л, л</w:t>
            </w:r>
            <w:r w:rsidRPr="00393681">
              <w:rPr>
                <w:sz w:val="20"/>
                <w:szCs w:val="20"/>
                <w:vertAlign w:val="superscript"/>
                <w:lang w:eastAsia="en-US"/>
              </w:rPr>
              <w:t>,</w:t>
            </w:r>
            <w:r w:rsidRPr="00393681">
              <w:rPr>
                <w:sz w:val="20"/>
                <w:szCs w:val="20"/>
                <w:lang w:eastAsia="en-US"/>
              </w:rPr>
              <w:t>] и обозначать их буквами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Сравнивать</w:t>
            </w:r>
            <w:r w:rsidRPr="00393681">
              <w:rPr>
                <w:sz w:val="20"/>
                <w:szCs w:val="20"/>
                <w:lang w:eastAsia="en-US"/>
              </w:rPr>
              <w:t xml:space="preserve"> диалоги и читать их по-разному; </w:t>
            </w:r>
            <w:r w:rsidRPr="00393681">
              <w:rPr>
                <w:i/>
                <w:sz w:val="20"/>
                <w:szCs w:val="20"/>
                <w:lang w:eastAsia="en-US"/>
              </w:rPr>
              <w:t>находить</w:t>
            </w:r>
            <w:r w:rsidRPr="00393681">
              <w:rPr>
                <w:sz w:val="20"/>
                <w:szCs w:val="20"/>
                <w:lang w:eastAsia="en-US"/>
              </w:rPr>
              <w:t xml:space="preserve"> схожие по звучанию слоги и слова;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выделять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риф-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мующиеся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слова в стихотворении;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перекодировать </w:t>
            </w:r>
            <w:r w:rsidRPr="00393681">
              <w:rPr>
                <w:sz w:val="20"/>
                <w:szCs w:val="20"/>
                <w:lang w:eastAsia="en-US"/>
              </w:rPr>
              <w:t xml:space="preserve">звуковую форму слов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из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условно-графической в буквенную и наоборот.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внимание к мелодичности народной звучащей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a4"/>
              <w:spacing w:line="276" w:lineRule="auto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 xml:space="preserve">                                 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"/>
              <w:widowControl/>
              <w:spacing w:line="202" w:lineRule="exact"/>
              <w:ind w:left="-42" w:right="-108"/>
              <w:jc w:val="lef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Звуки [</w:t>
            </w:r>
            <w:proofErr w:type="gram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л</w:t>
            </w:r>
            <w:proofErr w:type="gram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], [л']. Буквы </w:t>
            </w:r>
            <w:r w:rsidRPr="00393681">
              <w:rPr>
                <w:rFonts w:ascii="Times New Roman" w:hAnsi="Times New Roman"/>
                <w:spacing w:val="30"/>
                <w:sz w:val="20"/>
                <w:szCs w:val="20"/>
                <w:lang w:eastAsia="en-US"/>
              </w:rPr>
              <w:t>Л,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 </w:t>
            </w:r>
          </w:p>
          <w:p w:rsidR="00BF7414" w:rsidRPr="00393681" w:rsidRDefault="00BF7414" w:rsidP="000B16BB">
            <w:pPr>
              <w:pStyle w:val="Style1"/>
              <w:widowControl/>
              <w:spacing w:line="202" w:lineRule="exact"/>
              <w:ind w:left="-42" w:right="-108"/>
              <w:jc w:val="left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С. 37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игра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Составлять</w:t>
            </w:r>
            <w:r w:rsidRPr="00393681">
              <w:rPr>
                <w:sz w:val="20"/>
                <w:szCs w:val="20"/>
                <w:lang w:eastAsia="en-US"/>
              </w:rPr>
              <w:t xml:space="preserve"> рассказ по заданной теме.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Читать </w:t>
            </w:r>
            <w:r w:rsidRPr="00393681">
              <w:rPr>
                <w:sz w:val="20"/>
                <w:szCs w:val="20"/>
                <w:lang w:eastAsia="en-US"/>
              </w:rPr>
              <w:t xml:space="preserve">слова,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за-меняя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буквы «р» на «л» и наоборот; </w:t>
            </w:r>
            <w:r w:rsidRPr="00393681">
              <w:rPr>
                <w:i/>
                <w:sz w:val="20"/>
                <w:szCs w:val="20"/>
                <w:lang w:eastAsia="en-US"/>
              </w:rPr>
              <w:t>выбирать</w:t>
            </w:r>
            <w:r w:rsidRPr="00393681">
              <w:rPr>
                <w:sz w:val="20"/>
                <w:szCs w:val="20"/>
                <w:lang w:eastAsia="en-US"/>
              </w:rPr>
              <w:t xml:space="preserve"> из текста предложение, соответствующее данной схеме.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Воспитывать уважение к труду, целеустремлённость и настойчивость в работе.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-15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Закрепление </w:t>
            </w:r>
            <w:proofErr w:type="gramStart"/>
            <w:r w:rsidRPr="00393681">
              <w:rPr>
                <w:rStyle w:val="FontStyle30"/>
                <w:sz w:val="20"/>
                <w:szCs w:val="20"/>
                <w:lang w:eastAsia="en-US"/>
              </w:rPr>
              <w:t>изученного</w:t>
            </w:r>
            <w:proofErr w:type="gramEnd"/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 по теме: «Чтение слов и предложений с буквами л и </w:t>
            </w:r>
            <w:proofErr w:type="gramStart"/>
            <w:r w:rsidRPr="00393681">
              <w:rPr>
                <w:rStyle w:val="FontStyle30"/>
                <w:sz w:val="20"/>
                <w:szCs w:val="20"/>
                <w:lang w:eastAsia="en-US"/>
              </w:rPr>
              <w:t>р</w:t>
            </w:r>
            <w:proofErr w:type="gramEnd"/>
            <w:r w:rsidRPr="00393681">
              <w:rPr>
                <w:rStyle w:val="FontStyle30"/>
                <w:sz w:val="20"/>
                <w:szCs w:val="20"/>
                <w:lang w:eastAsia="en-US"/>
              </w:rPr>
              <w:t>». С. 38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202" w:lineRule="exact"/>
              <w:ind w:left="48" w:hanging="48"/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Подбирать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пару к полным и уменьшительным (кратким) именам (при работе в парах и самостоятельно).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Анализировать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звуковой и буквенный составы слов.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Осознавать язык, как основное средство мышления и общения людей. Определять (в процессе совместного обсуждения) смысл условных знаков в букваре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Фронтально – индивидуальная  работа; пересказ по картине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4"/>
              <w:widowControl/>
              <w:spacing w:line="276" w:lineRule="auto"/>
              <w:ind w:right="-15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276" w:lineRule="auto"/>
              <w:ind w:left="-108" w:right="-108" w:firstLine="66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Чтение слов с пропуще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н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ными букв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а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ми С. 39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02" w:lineRule="exact"/>
              <w:ind w:left="24" w:hanging="24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Отвечать на вопросы по те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сту; читать стихотворение, работать с буквенными сх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мами.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Восстанавливать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читать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слова с пропущенными буквами и сл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ова-па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линдромы.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за изменением смысла слова при замене и сокращении бу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кв в сл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овах (при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решении ребусов)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Трениро-вочные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упражне-ния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Чтение слов с изученными буквами.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-15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16" w:lineRule="exact"/>
              <w:ind w:left="-42" w:right="-108"/>
              <w:rPr>
                <w:rStyle w:val="FontStyle34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 xml:space="preserve">Звук [ы]. Буква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 xml:space="preserve">ы </w:t>
            </w:r>
          </w:p>
          <w:p w:rsidR="00BF7414" w:rsidRPr="00393681" w:rsidRDefault="00BF7414" w:rsidP="000B16BB">
            <w:pPr>
              <w:pStyle w:val="Style8"/>
              <w:widowControl/>
              <w:spacing w:line="216" w:lineRule="exact"/>
              <w:ind w:left="-42" w:right="-108"/>
              <w:rPr>
                <w:rStyle w:val="FontStyle30"/>
                <w:sz w:val="20"/>
                <w:szCs w:val="20"/>
              </w:rPr>
            </w:pPr>
            <w:r w:rsidRPr="00393681">
              <w:rPr>
                <w:rStyle w:val="FontStyle30"/>
                <w:sz w:val="20"/>
                <w:szCs w:val="20"/>
                <w:lang w:eastAsia="en-US"/>
              </w:rPr>
              <w:t>С. 40</w:t>
            </w:r>
          </w:p>
        </w:tc>
        <w:tc>
          <w:tcPr>
            <w:tcW w:w="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202" w:lineRule="exact"/>
              <w:ind w:left="10" w:hanging="10"/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Выявлять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характерные ос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бенности буквы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ы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(печатная буква состоит из двух о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дельных элементов; отсу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т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ствуют сло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ва, начинающиеся с буквы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ы).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>Разли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чать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слова в форме единственного и множественного числа (без термина) на основе игры «Один — много».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Отвечать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на вопросы в тексте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4"/>
              <w:widowControl/>
              <w:spacing w:line="276" w:lineRule="auto"/>
              <w:ind w:right="-15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2"/>
              <w:spacing w:line="206" w:lineRule="exact"/>
              <w:ind w:left="-108" w:right="-108" w:firstLine="66"/>
              <w:jc w:val="left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Звук [и]. Буквы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,</w:t>
            </w:r>
            <w:r w:rsidRPr="00393681">
              <w:rPr>
                <w:spacing w:val="30"/>
                <w:sz w:val="20"/>
                <w:szCs w:val="20"/>
                <w:lang w:eastAsia="en-US"/>
              </w:rPr>
              <w:t>и</w:t>
            </w:r>
            <w:proofErr w:type="spellEnd"/>
            <w:proofErr w:type="gramEnd"/>
            <w:r w:rsidRPr="00393681">
              <w:rPr>
                <w:spacing w:val="30"/>
                <w:sz w:val="20"/>
                <w:szCs w:val="20"/>
                <w:lang w:eastAsia="en-US"/>
              </w:rPr>
              <w:t>.</w:t>
            </w:r>
            <w:r w:rsidRPr="00393681">
              <w:rPr>
                <w:sz w:val="20"/>
                <w:szCs w:val="20"/>
                <w:lang w:eastAsia="en-US"/>
              </w:rPr>
              <w:t xml:space="preserve"> Обозначение мягкости соглас</w:t>
            </w:r>
            <w:r w:rsidRPr="00393681">
              <w:rPr>
                <w:sz w:val="20"/>
                <w:szCs w:val="20"/>
                <w:lang w:eastAsia="en-US"/>
              </w:rPr>
              <w:softHyphen/>
              <w:t>ных звуков на письме бук</w:t>
            </w:r>
            <w:r w:rsidRPr="00393681">
              <w:rPr>
                <w:sz w:val="20"/>
                <w:szCs w:val="20"/>
                <w:lang w:eastAsia="en-US"/>
              </w:rPr>
              <w:softHyphen/>
              <w:t>вой и.</w:t>
            </w:r>
          </w:p>
          <w:p w:rsidR="00BF7414" w:rsidRPr="00393681" w:rsidRDefault="00BF7414" w:rsidP="000B16BB">
            <w:pPr>
              <w:pStyle w:val="Style2"/>
              <w:spacing w:line="206" w:lineRule="exact"/>
              <w:ind w:left="-42" w:right="-108"/>
              <w:jc w:val="left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С. 41</w:t>
            </w:r>
          </w:p>
        </w:tc>
        <w:tc>
          <w:tcPr>
            <w:tcW w:w="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02" w:lineRule="exact"/>
              <w:ind w:firstLine="14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Читать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слова с мяг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кими с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гласными звуками.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Выявлять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общий пр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изнак у изображён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ных предметов.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Классифи</w:t>
            </w:r>
            <w:r w:rsidRPr="00393681">
              <w:rPr>
                <w:i/>
                <w:sz w:val="20"/>
                <w:szCs w:val="20"/>
                <w:lang w:eastAsia="en-US"/>
              </w:rPr>
              <w:softHyphen/>
              <w:t xml:space="preserve">цировать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предметы по признаку их использования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 Многозначное слово «иголки»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ind w:hanging="78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               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tabs>
                <w:tab w:val="left" w:pos="857"/>
              </w:tabs>
              <w:spacing w:line="202" w:lineRule="exact"/>
              <w:ind w:left="-42" w:right="-108" w:firstLine="0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Чтение сл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гов и слов с использов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а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нием мат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риалов «Ч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тального зала №1». Словообр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а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зование.</w:t>
            </w:r>
          </w:p>
          <w:p w:rsidR="00BF7414" w:rsidRPr="00393681" w:rsidRDefault="00BF7414" w:rsidP="000B16BB">
            <w:pPr>
              <w:pStyle w:val="Style7"/>
              <w:widowControl/>
              <w:tabs>
                <w:tab w:val="left" w:pos="857"/>
              </w:tabs>
              <w:spacing w:line="202" w:lineRule="exact"/>
              <w:ind w:left="-42" w:right="-108" w:firstLine="0"/>
              <w:rPr>
                <w:rStyle w:val="FontStyle22"/>
                <w:b w:val="0"/>
                <w:sz w:val="20"/>
                <w:szCs w:val="20"/>
                <w:lang w:eastAsia="en-US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С. 42, С.46-47</w:t>
            </w:r>
          </w:p>
        </w:tc>
        <w:tc>
          <w:tcPr>
            <w:tcW w:w="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06" w:lineRule="exact"/>
              <w:ind w:firstLine="5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Образовывать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слова из да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ных с помощью приставок (без использования термина). Ч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тать слоги и слова; называть слоги с мягкими согласными звуками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rStyle w:val="FontStyle22"/>
                <w:b w:val="0"/>
                <w:sz w:val="20"/>
                <w:szCs w:val="20"/>
              </w:rPr>
            </w:pPr>
            <w:proofErr w:type="gramStart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Придумывать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свои варианты данной </w:t>
            </w:r>
            <w:proofErr w:type="spell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ско-роговорки</w:t>
            </w:r>
            <w:proofErr w:type="spell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, используя пере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>становку слов.</w:t>
            </w:r>
            <w:proofErr w:type="gramEnd"/>
          </w:p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Сравнивать в стихотворении рифмующиеся слова. Работать с буквенными схемами с </w:t>
            </w:r>
            <w:proofErr w:type="spellStart"/>
            <w:proofErr w:type="gram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пропу</w:t>
            </w:r>
            <w:proofErr w:type="spell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-щенными</w:t>
            </w:r>
            <w:proofErr w:type="gram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буквами, читать зашифрован-</w:t>
            </w:r>
            <w:proofErr w:type="spell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ные</w:t>
            </w:r>
            <w:proofErr w:type="spell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слова.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ind w:left="-99" w:firstLine="9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вопросам. Зашифрованные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Слова.</w:t>
            </w:r>
          </w:p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Чтение слогов и слов с изученными буквами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Повторение сведений о предложении, слове, слоге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ind w:right="38"/>
              <w:jc w:val="righ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06" w:lineRule="exact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Слова с 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противоп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ложным</w:t>
            </w:r>
            <w:proofErr w:type="gramEnd"/>
          </w:p>
          <w:p w:rsidR="00BF7414" w:rsidRPr="00393681" w:rsidRDefault="00BF7414" w:rsidP="000B16BB">
            <w:pPr>
              <w:pStyle w:val="Style3"/>
              <w:widowControl/>
              <w:spacing w:line="206" w:lineRule="exact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значением</w:t>
            </w:r>
          </w:p>
          <w:p w:rsidR="00BF7414" w:rsidRPr="00393681" w:rsidRDefault="00BF7414" w:rsidP="000B16BB">
            <w:pPr>
              <w:pStyle w:val="Style3"/>
              <w:widowControl/>
              <w:spacing w:line="206" w:lineRule="exact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43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02" w:lineRule="exact"/>
              <w:ind w:firstLine="0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>Читать слова с изученными буквами; сравнивать названия животных; называть  слово в единственном числе; подб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рать слова с противополо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ж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>ным значением; определять главные строки стихотвор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ния.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lastRenderedPageBreak/>
              <w:t xml:space="preserve">Выбирать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подходящие неязыко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>вые средства для пантомимы по задан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 xml:space="preserve">ной теме.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Подбирать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слова-антонимы (с опорой на иллюстрации в букваре).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за из-</w:t>
            </w:r>
            <w:proofErr w:type="spell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енением</w:t>
            </w:r>
            <w:proofErr w:type="spell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слов по числам (один - много).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 xml:space="preserve">Формировать понимание богатства и разнообразия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со схемами, предложениями,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lastRenderedPageBreak/>
              <w:t>посло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-вицами, текс-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тами</w:t>
            </w:r>
            <w:proofErr w:type="spellEnd"/>
            <w:proofErr w:type="gramStart"/>
            <w:r w:rsidRPr="00393681">
              <w:rPr>
                <w:sz w:val="20"/>
                <w:szCs w:val="20"/>
                <w:lang w:eastAsia="en-US"/>
              </w:rPr>
              <w:t xml:space="preserve"> .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Стихи и загадки о буквах.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Чтение слов с изученными буквами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ind w:right="53"/>
              <w:jc w:val="right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tabs>
                <w:tab w:val="left" w:pos="778"/>
              </w:tabs>
              <w:spacing w:line="240" w:lineRule="auto"/>
              <w:ind w:left="-42" w:right="-108" w:firstLine="0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Звук [й']. Буквы Й,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й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С. 44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firstLine="24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Определять </w:t>
            </w:r>
            <w:r w:rsidRPr="00393681">
              <w:rPr>
                <w:sz w:val="20"/>
                <w:szCs w:val="20"/>
                <w:lang w:eastAsia="en-US"/>
              </w:rPr>
              <w:t xml:space="preserve">на слух наличие в словах звука [й']. Правильно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произносить </w:t>
            </w:r>
            <w:r w:rsidRPr="00393681">
              <w:rPr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чи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тать </w:t>
            </w:r>
            <w:r w:rsidRPr="00393681">
              <w:rPr>
                <w:sz w:val="20"/>
                <w:szCs w:val="20"/>
                <w:lang w:eastAsia="en-US"/>
              </w:rPr>
              <w:t xml:space="preserve">слова со звуком [й'] и буквой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й.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Разыгрывать </w:t>
            </w:r>
            <w:r w:rsidRPr="00393681">
              <w:rPr>
                <w:sz w:val="20"/>
                <w:szCs w:val="20"/>
                <w:lang w:eastAsia="en-US"/>
              </w:rPr>
              <w:t>ситуации (с опорой на ил</w:t>
            </w:r>
            <w:r w:rsidRPr="00393681">
              <w:rPr>
                <w:sz w:val="20"/>
                <w:szCs w:val="20"/>
                <w:lang w:eastAsia="en-US"/>
              </w:rPr>
              <w:softHyphen/>
              <w:t>люстрации в букваре)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Воспитывать аккуратность, бережное отношение к своим вещам, школьному имуществу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Задание на внимание.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58"/>
              <w:jc w:val="right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2" w:lineRule="exact"/>
              <w:ind w:left="-42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Чтение слов с буквой й</w:t>
            </w:r>
          </w:p>
          <w:p w:rsidR="00BF7414" w:rsidRPr="00393681" w:rsidRDefault="00BF7414" w:rsidP="000B16BB">
            <w:pPr>
              <w:spacing w:line="202" w:lineRule="exact"/>
              <w:ind w:left="-42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С. 45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2" w:lineRule="exact"/>
              <w:ind w:left="5" w:hanging="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Правильно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на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зывать </w:t>
            </w:r>
            <w:r w:rsidRPr="00393681">
              <w:rPr>
                <w:sz w:val="20"/>
                <w:szCs w:val="20"/>
                <w:lang w:eastAsia="en-US"/>
              </w:rPr>
              <w:t>изученные буквы и находить их в алфавите.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Осуществлять</w:t>
            </w:r>
            <w:r w:rsidRPr="00393681">
              <w:rPr>
                <w:sz w:val="20"/>
                <w:szCs w:val="20"/>
                <w:lang w:eastAsia="en-US"/>
              </w:rPr>
              <w:t xml:space="preserve"> синтез как составление целого из частей: </w:t>
            </w:r>
            <w:r w:rsidRPr="00393681">
              <w:rPr>
                <w:i/>
                <w:sz w:val="20"/>
                <w:szCs w:val="20"/>
                <w:lang w:eastAsia="en-US"/>
              </w:rPr>
              <w:t>продолжать</w:t>
            </w:r>
            <w:r w:rsidRPr="00393681">
              <w:rPr>
                <w:sz w:val="20"/>
                <w:szCs w:val="20"/>
                <w:lang w:eastAsia="en-US"/>
              </w:rPr>
              <w:t xml:space="preserve"> и </w:t>
            </w:r>
            <w:r w:rsidRPr="00393681">
              <w:rPr>
                <w:i/>
                <w:sz w:val="20"/>
                <w:szCs w:val="20"/>
                <w:lang w:eastAsia="en-US"/>
              </w:rPr>
              <w:t>дополнять</w:t>
            </w:r>
            <w:r w:rsidRPr="00393681">
              <w:rPr>
                <w:sz w:val="20"/>
                <w:szCs w:val="20"/>
                <w:lang w:eastAsia="en-US"/>
              </w:rPr>
              <w:t xml:space="preserve"> слова, учитывая осо</w:t>
            </w:r>
            <w:r w:rsidRPr="00393681">
              <w:rPr>
                <w:sz w:val="20"/>
                <w:szCs w:val="20"/>
                <w:lang w:eastAsia="en-US"/>
              </w:rPr>
              <w:softHyphen/>
              <w:t>бенности их написания.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Воспитывать уважение к труду, целеустремлённость и настойчивость в работе.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 Беседа по вопросам Ребусы.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Соотнесение рисунков и слов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Группы слов, назначение слов, классификация слов по функции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ind w:right="115"/>
              <w:jc w:val="right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3"/>
              <w:widowControl/>
              <w:spacing w:line="240" w:lineRule="auto"/>
              <w:ind w:left="-42" w:right="-108"/>
              <w:jc w:val="left"/>
              <w:rPr>
                <w:rStyle w:val="FontStyle24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Звуки [</w:t>
            </w:r>
            <w:proofErr w:type="gram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б], [б</w:t>
            </w:r>
            <w:proofErr w:type="gram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']. Буквы</w:t>
            </w:r>
            <w:proofErr w:type="gram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Б</w:t>
            </w:r>
            <w:proofErr w:type="gram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, б </w:t>
            </w:r>
          </w:p>
          <w:p w:rsidR="00BF7414" w:rsidRPr="00393681" w:rsidRDefault="00BF7414" w:rsidP="000B16BB">
            <w:pPr>
              <w:pStyle w:val="Style13"/>
              <w:widowControl/>
              <w:spacing w:line="202" w:lineRule="exact"/>
              <w:ind w:left="-42" w:right="-108"/>
              <w:jc w:val="left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С. 48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00" w:lineRule="exact"/>
              <w:ind w:right="-111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pStyle w:val="Style13"/>
              <w:widowControl/>
              <w:spacing w:line="192" w:lineRule="exact"/>
              <w:ind w:left="48" w:hanging="48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Составлять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слово из первых букв названий предметов.</w:t>
            </w:r>
          </w:p>
          <w:p w:rsidR="00BF7414" w:rsidRPr="00393681" w:rsidRDefault="00BF7414" w:rsidP="000B16BB">
            <w:pPr>
              <w:spacing w:line="200" w:lineRule="exact"/>
              <w:ind w:right="-149"/>
              <w:rPr>
                <w:sz w:val="20"/>
                <w:szCs w:val="20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Научатся различать</w:t>
            </w:r>
            <w:r w:rsidRPr="00393681">
              <w:rPr>
                <w:sz w:val="20"/>
                <w:szCs w:val="20"/>
                <w:lang w:eastAsia="en-US"/>
              </w:rPr>
              <w:t xml:space="preserve"> на слух парные звонкие и глухие согласные и обозначать их буквами.</w:t>
            </w:r>
          </w:p>
          <w:p w:rsidR="00BF7414" w:rsidRPr="00393681" w:rsidRDefault="00BF7414" w:rsidP="000B16BB">
            <w:pPr>
              <w:spacing w:line="200" w:lineRule="exact"/>
              <w:rPr>
                <w:rStyle w:val="FontStyle22"/>
                <w:b w:val="0"/>
                <w:i/>
                <w:sz w:val="20"/>
                <w:szCs w:val="20"/>
              </w:rPr>
            </w:pPr>
            <w:r w:rsidRPr="00393681">
              <w:rPr>
                <w:rStyle w:val="FontStyle11"/>
                <w:lang w:eastAsia="en-US"/>
              </w:rPr>
              <w:t>Называть парные со</w:t>
            </w:r>
            <w:r w:rsidRPr="00393681">
              <w:rPr>
                <w:rStyle w:val="FontStyle11"/>
                <w:lang w:eastAsia="en-US"/>
              </w:rPr>
              <w:softHyphen/>
              <w:t>гласные звуки [п</w:t>
            </w:r>
            <w:proofErr w:type="gramStart"/>
            <w:r w:rsidRPr="00393681">
              <w:rPr>
                <w:rStyle w:val="FontStyle11"/>
                <w:lang w:eastAsia="en-US"/>
              </w:rPr>
              <w:t>]-</w:t>
            </w:r>
            <w:proofErr w:type="gramEnd"/>
            <w:r w:rsidRPr="00393681">
              <w:rPr>
                <w:rStyle w:val="FontStyle11"/>
                <w:lang w:eastAsia="en-US"/>
              </w:rPr>
              <w:t xml:space="preserve">[б] и [п']-[б']; </w:t>
            </w:r>
            <w:r w:rsidRPr="00393681">
              <w:rPr>
                <w:rStyle w:val="FontStyle11"/>
                <w:lang w:eastAsia="en-US"/>
              </w:rPr>
              <w:lastRenderedPageBreak/>
              <w:t>находить в тексте похо</w:t>
            </w:r>
            <w:r w:rsidRPr="00393681">
              <w:rPr>
                <w:rStyle w:val="FontStyle11"/>
                <w:lang w:eastAsia="en-US"/>
              </w:rPr>
              <w:softHyphen/>
              <w:t>жие слова; дополнять слоги до слов.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>Учитывать</w:t>
            </w:r>
            <w:r w:rsidRPr="00393681">
              <w:rPr>
                <w:sz w:val="20"/>
                <w:szCs w:val="20"/>
                <w:lang w:eastAsia="en-US"/>
              </w:rPr>
              <w:t xml:space="preserve"> разные мнения и </w:t>
            </w:r>
            <w:r w:rsidRPr="00393681">
              <w:rPr>
                <w:i/>
                <w:sz w:val="20"/>
                <w:szCs w:val="20"/>
                <w:lang w:eastAsia="en-US"/>
              </w:rPr>
              <w:t>стремиться</w:t>
            </w:r>
            <w:r w:rsidRPr="00393681">
              <w:rPr>
                <w:sz w:val="20"/>
                <w:szCs w:val="20"/>
                <w:lang w:eastAsia="en-US"/>
              </w:rPr>
              <w:t xml:space="preserve">  к координации различных позиций при работе в паре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 xml:space="preserve"> .</w:t>
            </w:r>
            <w:proofErr w:type="gramEnd"/>
          </w:p>
          <w:p w:rsidR="00BF7414" w:rsidRPr="00393681" w:rsidRDefault="00BF7414" w:rsidP="000B16BB">
            <w:pPr>
              <w:pStyle w:val="Style13"/>
              <w:widowControl/>
              <w:spacing w:line="192" w:lineRule="exact"/>
              <w:ind w:left="-108" w:right="-77" w:firstLine="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Выбирать </w:t>
            </w:r>
            <w:r w:rsidRPr="00393681">
              <w:rPr>
                <w:rStyle w:val="FontStyle15"/>
                <w:lang w:eastAsia="en-US"/>
              </w:rPr>
              <w:t xml:space="preserve">способ </w:t>
            </w:r>
            <w:r w:rsidRPr="00393681">
              <w:rPr>
                <w:rStyle w:val="FontStyle15"/>
                <w:lang w:eastAsia="en-US"/>
              </w:rPr>
              <w:lastRenderedPageBreak/>
              <w:t>озвучивания некото</w:t>
            </w:r>
            <w:r w:rsidRPr="00393681">
              <w:rPr>
                <w:rStyle w:val="FontStyle15"/>
                <w:lang w:eastAsia="en-US"/>
              </w:rPr>
              <w:softHyphen/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рых предложений без использования ре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 xml:space="preserve">чи. </w:t>
            </w:r>
            <w:r w:rsidRPr="00393681">
              <w:rPr>
                <w:i/>
                <w:sz w:val="20"/>
                <w:szCs w:val="20"/>
                <w:lang w:eastAsia="en-US"/>
              </w:rPr>
              <w:t>Объяснять</w:t>
            </w:r>
            <w:r w:rsidRPr="00393681">
              <w:rPr>
                <w:sz w:val="20"/>
                <w:szCs w:val="20"/>
                <w:lang w:eastAsia="en-US"/>
              </w:rPr>
              <w:t xml:space="preserve"> выбор написания парных согласных.</w:t>
            </w:r>
          </w:p>
          <w:p w:rsidR="00BF7414" w:rsidRPr="00393681" w:rsidRDefault="00BF7414" w:rsidP="000B16BB">
            <w:pPr>
              <w:spacing w:line="276" w:lineRule="auto"/>
              <w:ind w:left="-108" w:right="-77" w:firstLine="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Восстанавливать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слова и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придумы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 ними предложения (с опорой на иллюстрации в букваре).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Развивать эстетические чувства на основе выбора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пр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и общении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работа, работа в паре. Работа с иллюстра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цией к сказке.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букварем. Задание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повышен-ной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слож-ности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101"/>
              <w:jc w:val="righ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2" w:lineRule="exact"/>
              <w:ind w:left="-42" w:right="-108"/>
              <w:rPr>
                <w:rStyle w:val="FontStyle24"/>
                <w:b w:val="0"/>
                <w:spacing w:val="40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Звуки </w:t>
            </w:r>
            <w:r w:rsidRPr="00393681">
              <w:rPr>
                <w:rStyle w:val="FontStyle15"/>
                <w:lang w:eastAsia="en-US"/>
              </w:rPr>
              <w:t>[</w:t>
            </w:r>
            <w:proofErr w:type="gramStart"/>
            <w:r w:rsidRPr="00393681">
              <w:rPr>
                <w:rStyle w:val="FontStyle15"/>
                <w:lang w:eastAsia="en-US"/>
              </w:rPr>
              <w:t>п</w:t>
            </w:r>
            <w:proofErr w:type="gramEnd"/>
            <w:r w:rsidRPr="00393681">
              <w:rPr>
                <w:rStyle w:val="FontStyle15"/>
                <w:lang w:eastAsia="en-US"/>
              </w:rPr>
              <w:t xml:space="preserve">], [п].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Буквы </w:t>
            </w:r>
            <w:proofErr w:type="gramStart"/>
            <w:r w:rsidRPr="00393681">
              <w:rPr>
                <w:rStyle w:val="FontStyle24"/>
                <w:b w:val="0"/>
                <w:spacing w:val="40"/>
                <w:sz w:val="20"/>
                <w:szCs w:val="20"/>
                <w:lang w:eastAsia="en-US"/>
              </w:rPr>
              <w:t>П</w:t>
            </w:r>
            <w:proofErr w:type="gramEnd"/>
            <w:r w:rsidRPr="00393681">
              <w:rPr>
                <w:rStyle w:val="FontStyle24"/>
                <w:b w:val="0"/>
                <w:spacing w:val="40"/>
                <w:sz w:val="20"/>
                <w:szCs w:val="20"/>
                <w:lang w:eastAsia="en-US"/>
              </w:rPr>
              <w:t>,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4"/>
                <w:b w:val="0"/>
                <w:spacing w:val="40"/>
                <w:sz w:val="20"/>
                <w:szCs w:val="20"/>
                <w:lang w:eastAsia="en-US"/>
              </w:rPr>
              <w:t xml:space="preserve">п </w:t>
            </w:r>
          </w:p>
          <w:p w:rsidR="00BF7414" w:rsidRPr="00393681" w:rsidRDefault="00BF7414" w:rsidP="000B16BB">
            <w:pPr>
              <w:spacing w:line="202" w:lineRule="exact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49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3"/>
              <w:widowControl/>
              <w:spacing w:line="192" w:lineRule="exact"/>
              <w:ind w:left="-105" w:firstLine="105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Владеть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плавным слоговым чтением или более соверше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ным способом чте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>ния</w:t>
            </w:r>
            <w:proofErr w:type="gram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.</w:t>
            </w:r>
            <w:proofErr w:type="gram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393681">
              <w:rPr>
                <w:rStyle w:val="FontStyle11"/>
                <w:lang w:eastAsia="en-US"/>
              </w:rPr>
              <w:t>п</w:t>
            </w:r>
            <w:proofErr w:type="gramEnd"/>
            <w:r w:rsidRPr="00393681">
              <w:rPr>
                <w:rStyle w:val="FontStyle11"/>
                <w:lang w:eastAsia="en-US"/>
              </w:rPr>
              <w:t>роизн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сить в быстром темпе скор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говорки, отгады</w:t>
            </w:r>
            <w:r w:rsidRPr="00393681">
              <w:rPr>
                <w:rStyle w:val="FontStyle11"/>
                <w:lang w:eastAsia="en-US"/>
              </w:rPr>
              <w:softHyphen/>
              <w:t>вать загадки; читать текст с изученными буквами; отве</w:t>
            </w:r>
            <w:r w:rsidRPr="00393681">
              <w:rPr>
                <w:rStyle w:val="FontStyle11"/>
                <w:lang w:eastAsia="en-US"/>
              </w:rPr>
              <w:softHyphen/>
              <w:t>чать на вопросы, составлять предложения по иллюстраци</w:t>
            </w:r>
            <w:r w:rsidRPr="00393681">
              <w:rPr>
                <w:rStyle w:val="FontStyle11"/>
                <w:lang w:eastAsia="en-US"/>
              </w:rPr>
              <w:softHyphen/>
              <w:t>ям и схемам, пер</w:t>
            </w:r>
            <w:r w:rsidRPr="00393681">
              <w:rPr>
                <w:rStyle w:val="FontStyle11"/>
                <w:lang w:eastAsia="en-US"/>
              </w:rPr>
              <w:t>е</w:t>
            </w:r>
            <w:r w:rsidRPr="00393681">
              <w:rPr>
                <w:rStyle w:val="FontStyle11"/>
                <w:lang w:eastAsia="en-US"/>
              </w:rPr>
              <w:t>сказывать текст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Воспринимать</w:t>
            </w:r>
            <w:r w:rsidRPr="00393681">
              <w:rPr>
                <w:sz w:val="20"/>
                <w:szCs w:val="20"/>
                <w:lang w:eastAsia="en-US"/>
              </w:rPr>
              <w:t xml:space="preserve"> текст, понимать его содержание, отвечать на вопросы.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Опи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сывать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случаи из собственной жизни по заданной теме.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Находить 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слова одинаковые по на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>писанию, но разные по значению. О</w:t>
            </w:r>
            <w:r w:rsidRPr="00393681">
              <w:rPr>
                <w:rStyle w:val="FontStyle11"/>
                <w:lang w:eastAsia="en-US"/>
              </w:rPr>
              <w:t>бъяснять значение одинаковых по написанию слов;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букварем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Составление предложений по схемам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иллюстрациями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91"/>
              <w:jc w:val="righ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Чтение слов и слогов со стечением согласных звуков</w:t>
            </w:r>
          </w:p>
          <w:p w:rsidR="00BF7414" w:rsidRPr="00393681" w:rsidRDefault="00BF7414" w:rsidP="000B16BB">
            <w:pPr>
              <w:spacing w:line="276" w:lineRule="auto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С. 50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3"/>
              <w:widowControl/>
              <w:spacing w:line="192" w:lineRule="exact"/>
              <w:ind w:left="24" w:hanging="24"/>
              <w:rPr>
                <w:rStyle w:val="FontStyle22"/>
                <w:b w:val="0"/>
                <w:i/>
                <w:sz w:val="20"/>
                <w:szCs w:val="20"/>
              </w:rPr>
            </w:pPr>
            <w:r w:rsidRPr="00393681">
              <w:rPr>
                <w:rStyle w:val="FontStyle14"/>
                <w:b w:val="0"/>
              </w:rPr>
              <w:t xml:space="preserve">Научатся </w:t>
            </w:r>
            <w:r w:rsidRPr="00393681">
              <w:rPr>
                <w:rStyle w:val="FontStyle11"/>
                <w:lang w:eastAsia="en-US"/>
              </w:rPr>
              <w:t>читать слоги и сл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ва с изученными буквами; находить в тексте слово с буквой «п»; читать вопрос</w:t>
            </w:r>
            <w:r w:rsidRPr="00393681">
              <w:rPr>
                <w:rStyle w:val="FontStyle11"/>
                <w:lang w:eastAsia="en-US"/>
              </w:rPr>
              <w:t>и</w:t>
            </w:r>
            <w:r w:rsidRPr="00393681">
              <w:rPr>
                <w:rStyle w:val="FontStyle11"/>
                <w:lang w:eastAsia="en-US"/>
              </w:rPr>
              <w:t>тельные пред</w:t>
            </w:r>
            <w:r w:rsidRPr="00393681">
              <w:rPr>
                <w:rStyle w:val="FontStyle11"/>
                <w:lang w:eastAsia="en-US"/>
              </w:rPr>
              <w:softHyphen/>
              <w:t>ложения; объя</w:t>
            </w:r>
            <w:r w:rsidRPr="00393681">
              <w:rPr>
                <w:rStyle w:val="FontStyle11"/>
                <w:lang w:eastAsia="en-US"/>
              </w:rPr>
              <w:t>с</w:t>
            </w:r>
            <w:r w:rsidRPr="00393681">
              <w:rPr>
                <w:rStyle w:val="FontStyle11"/>
                <w:lang w:eastAsia="en-US"/>
              </w:rPr>
              <w:t xml:space="preserve">нять значение слова </w:t>
            </w:r>
            <w:r w:rsidRPr="00393681">
              <w:rPr>
                <w:rStyle w:val="FontStyle12"/>
                <w:lang w:eastAsia="en-US"/>
              </w:rPr>
              <w:t>«бара</w:t>
            </w:r>
            <w:r w:rsidRPr="00393681">
              <w:rPr>
                <w:rStyle w:val="FontStyle12"/>
                <w:lang w:eastAsia="en-US"/>
              </w:rPr>
              <w:t>ш</w:t>
            </w:r>
            <w:r w:rsidRPr="00393681">
              <w:rPr>
                <w:rStyle w:val="FontStyle12"/>
                <w:lang w:eastAsia="en-US"/>
              </w:rPr>
              <w:t>ки»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Выделять </w:t>
            </w:r>
            <w:r w:rsidRPr="00393681">
              <w:rPr>
                <w:sz w:val="20"/>
                <w:szCs w:val="20"/>
                <w:lang w:eastAsia="en-US"/>
              </w:rPr>
              <w:t>существенную информацию из читаемых текстов.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Находить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среди слогов слова, значение которых можно объяснить.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Подбирать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антонимы к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>многозначным словам (с опорой на иллюстрации в букваре)</w:t>
            </w:r>
          </w:p>
          <w:p w:rsidR="00BF7414" w:rsidRPr="00393681" w:rsidRDefault="00BF7414" w:rsidP="000B16BB">
            <w:pPr>
              <w:spacing w:line="200" w:lineRule="exact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речи; овладевать речевым этикетом.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Индивидуальная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Соединяем точки по алфавиту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82"/>
              <w:jc w:val="righ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76" w:lineRule="auto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Парные звонкие </w:t>
            </w:r>
            <w:r w:rsidRPr="00393681">
              <w:rPr>
                <w:rStyle w:val="FontStyle15"/>
                <w:lang w:eastAsia="en-US"/>
              </w:rPr>
              <w:t xml:space="preserve">и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глухие с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гласные </w:t>
            </w:r>
            <w:r w:rsidRPr="00393681">
              <w:rPr>
                <w:rStyle w:val="FontStyle15"/>
                <w:lang w:eastAsia="en-US"/>
              </w:rPr>
              <w:t xml:space="preserve">звуки: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[б] — [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п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], [б']-[ п'] </w:t>
            </w:r>
          </w:p>
          <w:p w:rsidR="00BF7414" w:rsidRPr="00393681" w:rsidRDefault="00BF7414" w:rsidP="000B16BB">
            <w:pPr>
              <w:pStyle w:val="Style8"/>
              <w:widowControl/>
              <w:spacing w:line="197" w:lineRule="exact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51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14" w:hanging="14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Сопоставлять </w:t>
            </w:r>
            <w:r w:rsidRPr="00393681">
              <w:rPr>
                <w:sz w:val="20"/>
                <w:szCs w:val="20"/>
                <w:lang w:eastAsia="en-US"/>
              </w:rPr>
              <w:t>парные звуки по твёрдос</w:t>
            </w:r>
            <w:r w:rsidRPr="00393681">
              <w:rPr>
                <w:sz w:val="20"/>
                <w:szCs w:val="20"/>
                <w:lang w:eastAsia="en-US"/>
              </w:rPr>
              <w:softHyphen/>
              <w:t>ти-мягкости [б] — [б'] и [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] — [п'] и пар</w:t>
            </w:r>
            <w:r w:rsidRPr="00393681">
              <w:rPr>
                <w:sz w:val="20"/>
                <w:szCs w:val="20"/>
                <w:lang w:eastAsia="en-US"/>
              </w:rPr>
              <w:softHyphen/>
              <w:t>ные звуки по звонкости-глухости [б] — [п], [б']-[п'].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Использовать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зна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ково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-символические средства, в том числе модели, схемы для решения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язы-ковых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задач.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sz w:val="20"/>
                <w:szCs w:val="20"/>
                <w:lang w:eastAsia="en-US"/>
              </w:rPr>
              <w:t>за сильной и слабой пози</w:t>
            </w:r>
            <w:r w:rsidRPr="00393681">
              <w:rPr>
                <w:sz w:val="20"/>
                <w:szCs w:val="20"/>
                <w:lang w:eastAsia="en-US"/>
              </w:rPr>
              <w:softHyphen/>
              <w:t>циями звука [б] в предложенных словах.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Развивать эстетические чувства на основе выбора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пр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и общении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Добавить слоги до слова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82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2" w:lineRule="exact"/>
              <w:ind w:left="-42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Звуки [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в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], [в']. Буквы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</w:t>
            </w:r>
            <w:proofErr w:type="gram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, в </w:t>
            </w:r>
            <w:r w:rsidRPr="00393681">
              <w:rPr>
                <w:sz w:val="20"/>
                <w:szCs w:val="20"/>
                <w:lang w:eastAsia="en-US"/>
              </w:rPr>
              <w:t>С. 52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tabs>
                <w:tab w:val="left" w:pos="1080"/>
              </w:tabs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Читать </w:t>
            </w:r>
            <w:r w:rsidRPr="00393681">
              <w:rPr>
                <w:sz w:val="20"/>
                <w:szCs w:val="20"/>
                <w:lang w:eastAsia="en-US"/>
              </w:rPr>
              <w:t>слова с перено</w:t>
            </w:r>
            <w:r w:rsidRPr="00393681">
              <w:rPr>
                <w:sz w:val="20"/>
                <w:szCs w:val="20"/>
                <w:lang w:eastAsia="en-US"/>
              </w:rPr>
              <w:softHyphen/>
              <w:t xml:space="preserve">сом на другую строку. </w:t>
            </w:r>
            <w:r w:rsidRPr="00393681">
              <w:rPr>
                <w:rStyle w:val="FontStyle11"/>
                <w:lang w:eastAsia="en-US"/>
              </w:rPr>
              <w:t xml:space="preserve"> Читать текст с изу</w:t>
            </w:r>
            <w:r w:rsidRPr="00393681">
              <w:rPr>
                <w:rStyle w:val="FontStyle11"/>
                <w:lang w:eastAsia="en-US"/>
              </w:rPr>
              <w:softHyphen/>
              <w:t>ченными буквами; отвечать на вопросы, составлять пред</w:t>
            </w:r>
            <w:r w:rsidRPr="00393681">
              <w:rPr>
                <w:rStyle w:val="FontStyle11"/>
                <w:lang w:eastAsia="en-US"/>
              </w:rPr>
              <w:softHyphen/>
              <w:t>ложения по иллюстрациям и схемам, пересказывать текст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sz w:val="20"/>
                <w:szCs w:val="20"/>
                <w:lang w:eastAsia="en-US"/>
              </w:rPr>
              <w:t xml:space="preserve">за смысловыми оттенками значения слов. Осознанно и произвольно </w:t>
            </w:r>
            <w:r w:rsidRPr="00393681">
              <w:rPr>
                <w:i/>
                <w:sz w:val="20"/>
                <w:szCs w:val="20"/>
                <w:lang w:eastAsia="en-US"/>
              </w:rPr>
              <w:t>строить</w:t>
            </w:r>
            <w:r w:rsidRPr="00393681">
              <w:rPr>
                <w:sz w:val="20"/>
                <w:szCs w:val="20"/>
                <w:lang w:eastAsia="en-US"/>
              </w:rPr>
              <w:t xml:space="preserve"> речевое высказывание. </w:t>
            </w:r>
          </w:p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Сравнивать записи одинаковых слов; сравнивать предложения; разыгрывать диалог; находить слово в слове.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Развивать эстетические чувства на основе выбора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пр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и общении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Соотношение рисунков и слов, отгадывание ребусов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jc w:val="lef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ind w:left="-42" w:right="-108"/>
              <w:jc w:val="lef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Звуки [ф], [ф']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.Б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уквы </w:t>
            </w:r>
          </w:p>
          <w:p w:rsidR="00BF7414" w:rsidRPr="00393681" w:rsidRDefault="00BF7414" w:rsidP="000B16BB">
            <w:pPr>
              <w:pStyle w:val="Style9"/>
              <w:widowControl/>
              <w:spacing w:line="276" w:lineRule="auto"/>
              <w:ind w:left="-42" w:right="-108"/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</w:rPr>
            </w:pPr>
            <w:proofErr w:type="spellStart"/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Ф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,ф</w:t>
            </w:r>
            <w:proofErr w:type="spellEnd"/>
            <w:proofErr w:type="gramEnd"/>
          </w:p>
          <w:p w:rsidR="00BF7414" w:rsidRPr="00393681" w:rsidRDefault="00BF7414" w:rsidP="000B16BB">
            <w:pPr>
              <w:pStyle w:val="Style3"/>
              <w:widowControl/>
              <w:spacing w:line="240" w:lineRule="auto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53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9"/>
              <w:widowControl/>
              <w:spacing w:line="192" w:lineRule="exact"/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Правильно называть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изуче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н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ные буквы.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Образовывать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мужские и женские фами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лии от данных имён (работа в паре).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>Уз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навать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необходимую информацию, зада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вая вопросы взрослым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18"/>
                <w:i w:val="0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 xml:space="preserve">классников, </w:t>
            </w:r>
            <w:proofErr w:type="gramStart"/>
            <w:r w:rsidRPr="00393681">
              <w:rPr>
                <w:rStyle w:val="FontStyle18"/>
                <w:lang w:eastAsia="en-US"/>
              </w:rPr>
              <w:t>вы-сказывать</w:t>
            </w:r>
            <w:proofErr w:type="gramEnd"/>
            <w:r w:rsidRPr="00393681">
              <w:rPr>
                <w:rStyle w:val="FontStyle18"/>
                <w:lang w:eastAsia="en-US"/>
              </w:rPr>
              <w:t xml:space="preserve"> свою точку зрения, </w:t>
            </w:r>
            <w:r w:rsidRPr="00393681">
              <w:rPr>
                <w:rStyle w:val="FontStyle18"/>
                <w:lang w:eastAsia="en-US"/>
              </w:rPr>
              <w:lastRenderedPageBreak/>
              <w:t>комментировать ситуацию.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18"/>
                <w:lang w:eastAsia="en-US"/>
              </w:rPr>
              <w:t>Воспитывать гордость за свою фамилию, которая досталась от предков.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9" w:firstLine="9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Беседа по вопросам. Индивидуальная работа.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Задание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повышен-ной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сложности,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подчеркивание слога, указанного учителем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92" w:lineRule="exact"/>
              <w:ind w:left="-108" w:right="-108" w:firstLine="66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Чтение слов, разл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чающихся одной буквой с использ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ванием м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а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териалов «Читальн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го зала №2»</w:t>
            </w:r>
          </w:p>
          <w:p w:rsidR="00BF7414" w:rsidRPr="00393681" w:rsidRDefault="00BF7414" w:rsidP="000B16BB">
            <w:pPr>
              <w:pStyle w:val="Style8"/>
              <w:widowControl/>
              <w:spacing w:line="192" w:lineRule="exact"/>
              <w:ind w:left="-42" w:right="-108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  <w:lang w:eastAsia="en-US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С.54 С.56-57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sz w:val="20"/>
                <w:szCs w:val="20"/>
                <w:lang w:eastAsia="en-US"/>
              </w:rPr>
              <w:t>Комбинирован-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ный</w:t>
            </w:r>
            <w:proofErr w:type="spellEnd"/>
            <w:proofErr w:type="gram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187" w:lineRule="exact"/>
              <w:ind w:right="10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Читать слоги и слова с из</w:t>
            </w:r>
            <w:r w:rsidRPr="00393681">
              <w:rPr>
                <w:rStyle w:val="FontStyle11"/>
                <w:lang w:eastAsia="en-US"/>
              </w:rPr>
              <w:t>у</w:t>
            </w:r>
            <w:r w:rsidRPr="00393681">
              <w:rPr>
                <w:rStyle w:val="FontStyle11"/>
                <w:lang w:eastAsia="en-US"/>
              </w:rPr>
              <w:t xml:space="preserve">ченными буквами; </w:t>
            </w:r>
            <w:proofErr w:type="gramStart"/>
            <w:r w:rsidRPr="00393681">
              <w:rPr>
                <w:rStyle w:val="FontStyle11"/>
                <w:lang w:eastAsia="en-US"/>
              </w:rPr>
              <w:t>определять</w:t>
            </w:r>
            <w:proofErr w:type="gramEnd"/>
            <w:r w:rsidRPr="00393681">
              <w:rPr>
                <w:rStyle w:val="FontStyle11"/>
                <w:lang w:eastAsia="en-US"/>
              </w:rPr>
              <w:t xml:space="preserve"> сколько предложений в ст</w:t>
            </w:r>
            <w:r w:rsidRPr="00393681">
              <w:rPr>
                <w:rStyle w:val="FontStyle11"/>
                <w:lang w:eastAsia="en-US"/>
              </w:rPr>
              <w:t>и</w:t>
            </w:r>
            <w:r w:rsidRPr="00393681">
              <w:rPr>
                <w:rStyle w:val="FontStyle11"/>
                <w:lang w:eastAsia="en-US"/>
              </w:rPr>
              <w:t>хотворе</w:t>
            </w:r>
            <w:r w:rsidRPr="00393681">
              <w:rPr>
                <w:rStyle w:val="FontStyle11"/>
                <w:lang w:eastAsia="en-US"/>
              </w:rPr>
              <w:softHyphen/>
              <w:t>нии; отвечать на в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просы; чи</w:t>
            </w:r>
            <w:r w:rsidRPr="00393681">
              <w:rPr>
                <w:rStyle w:val="FontStyle11"/>
                <w:lang w:eastAsia="en-US"/>
              </w:rPr>
              <w:softHyphen/>
              <w:t>тать анаграммы.</w:t>
            </w:r>
          </w:p>
          <w:p w:rsidR="00BF7414" w:rsidRPr="00393681" w:rsidRDefault="00BF7414" w:rsidP="000B16BB">
            <w:pPr>
              <w:pStyle w:val="Style9"/>
              <w:widowControl/>
              <w:spacing w:line="187" w:lineRule="exact"/>
              <w:ind w:right="10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11"/>
                <w:lang w:eastAsia="en-US"/>
              </w:rPr>
              <w:t xml:space="preserve">Производить </w:t>
            </w:r>
            <w:proofErr w:type="spellStart"/>
            <w:proofErr w:type="gramStart"/>
            <w:r w:rsidRPr="00393681">
              <w:rPr>
                <w:rStyle w:val="FontStyle11"/>
                <w:lang w:eastAsia="en-US"/>
              </w:rPr>
              <w:t>звуко</w:t>
            </w:r>
            <w:proofErr w:type="spellEnd"/>
            <w:r w:rsidRPr="00393681">
              <w:rPr>
                <w:rStyle w:val="FontStyle11"/>
                <w:lang w:eastAsia="en-US"/>
              </w:rPr>
              <w:t>-буквенный</w:t>
            </w:r>
            <w:proofErr w:type="gramEnd"/>
            <w:r w:rsidRPr="00393681">
              <w:rPr>
                <w:rStyle w:val="FontStyle11"/>
                <w:lang w:eastAsia="en-US"/>
              </w:rPr>
              <w:t xml:space="preserve"> разбор слова.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за изменением слов в столби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ках и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объяснять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смыслоразличительную роль   звуков   речи.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Расшифровывать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анаграммы с опорой на заданный поря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док букв.</w:t>
            </w:r>
          </w:p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</w:rPr>
            </w:pPr>
            <w:r w:rsidRPr="00393681">
              <w:rPr>
                <w:rStyle w:val="FontStyle11"/>
                <w:lang w:eastAsia="en-US"/>
              </w:rPr>
              <w:t xml:space="preserve">Читать мужские имена и </w:t>
            </w:r>
            <w:proofErr w:type="spellStart"/>
            <w:proofErr w:type="gramStart"/>
            <w:r w:rsidRPr="00393681">
              <w:rPr>
                <w:rStyle w:val="FontStyle11"/>
                <w:lang w:eastAsia="en-US"/>
              </w:rPr>
              <w:t>образовы-вать</w:t>
            </w:r>
            <w:proofErr w:type="spellEnd"/>
            <w:proofErr w:type="gramEnd"/>
            <w:r w:rsidRPr="00393681">
              <w:rPr>
                <w:rStyle w:val="FontStyle11"/>
                <w:lang w:eastAsia="en-US"/>
              </w:rPr>
              <w:t xml:space="preserve"> от них жен</w:t>
            </w:r>
            <w:r w:rsidRPr="00393681">
              <w:rPr>
                <w:rStyle w:val="FontStyle11"/>
                <w:lang w:eastAsia="en-US"/>
              </w:rPr>
              <w:softHyphen/>
              <w:t>ские фамилии; объяснять разные значения слова «волан»;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Почувствовать </w:t>
            </w:r>
            <w:r w:rsidRPr="00393681">
              <w:rPr>
                <w:sz w:val="20"/>
                <w:szCs w:val="20"/>
                <w:lang w:eastAsia="en-US"/>
              </w:rPr>
              <w:t>красоту, самобытность и выразительность родного языка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анаграм-мами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76" w:lineRule="auto"/>
              <w:ind w:left="-97" w:right="-108" w:firstLine="55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Парные (по звонкости 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–г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лухости) согласные звуки </w:t>
            </w:r>
          </w:p>
          <w:p w:rsidR="00BF7414" w:rsidRPr="00393681" w:rsidRDefault="00BF7414" w:rsidP="000B16BB">
            <w:pPr>
              <w:pStyle w:val="Style8"/>
              <w:widowControl/>
              <w:spacing w:line="276" w:lineRule="auto"/>
              <w:ind w:left="-42" w:right="-108"/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[в] - [ф] [в'], [ф']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С. 55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192" w:lineRule="exact"/>
              <w:ind w:right="-149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proofErr w:type="gramStart"/>
            <w:r w:rsidRPr="00393681">
              <w:rPr>
                <w:rStyle w:val="FontStyle11"/>
                <w:lang w:eastAsia="en-US"/>
              </w:rPr>
              <w:t>Правильно употреб</w:t>
            </w:r>
            <w:r w:rsidRPr="00393681">
              <w:rPr>
                <w:rStyle w:val="FontStyle11"/>
                <w:lang w:eastAsia="en-US"/>
              </w:rPr>
              <w:softHyphen/>
              <w:t>лять слова «он», «она»; срав</w:t>
            </w:r>
            <w:r w:rsidRPr="00393681">
              <w:rPr>
                <w:rStyle w:val="FontStyle11"/>
                <w:lang w:eastAsia="en-US"/>
              </w:rPr>
              <w:softHyphen/>
              <w:t>нивать пре</w:t>
            </w:r>
            <w:r w:rsidRPr="00393681">
              <w:rPr>
                <w:rStyle w:val="FontStyle11"/>
                <w:lang w:eastAsia="en-US"/>
              </w:rPr>
              <w:t>д</w:t>
            </w:r>
            <w:r w:rsidRPr="00393681">
              <w:rPr>
                <w:rStyle w:val="FontStyle11"/>
                <w:lang w:eastAsia="en-US"/>
              </w:rPr>
              <w:t>ложения; разыг</w:t>
            </w:r>
            <w:r w:rsidRPr="00393681">
              <w:rPr>
                <w:rStyle w:val="FontStyle11"/>
                <w:lang w:eastAsia="en-US"/>
              </w:rPr>
              <w:softHyphen/>
              <w:t>рывать диалог; читать первые слоги слов; с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ставлять из сло</w:t>
            </w:r>
            <w:r w:rsidRPr="00393681">
              <w:rPr>
                <w:rStyle w:val="FontStyle11"/>
                <w:lang w:eastAsia="en-US"/>
              </w:rPr>
              <w:softHyphen/>
              <w:t>гов слова; с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ставлять предло</w:t>
            </w:r>
            <w:r w:rsidRPr="00393681">
              <w:rPr>
                <w:rStyle w:val="FontStyle11"/>
                <w:lang w:eastAsia="en-US"/>
              </w:rPr>
              <w:softHyphen/>
              <w:t>жения; решать ребусы; читать текст с из</w:t>
            </w:r>
            <w:r w:rsidRPr="00393681">
              <w:rPr>
                <w:rStyle w:val="FontStyle11"/>
                <w:lang w:eastAsia="en-US"/>
              </w:rPr>
              <w:t>у</w:t>
            </w:r>
            <w:r w:rsidRPr="00393681">
              <w:rPr>
                <w:rStyle w:val="FontStyle11"/>
                <w:lang w:eastAsia="en-US"/>
              </w:rPr>
              <w:t>ченными буквами; отвечать на вопросы, пересказывать текст</w:t>
            </w:r>
            <w:proofErr w:type="gramEnd"/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Определять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прямое и переносное значение слов.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 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слабой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 сильной пози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циями звука [в] в предложенных словах.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Осваивать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новые способы решения ребу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сов  с  использованием воображаемого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предлога «в» (без термина).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Читаль-ный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зал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sz w:val="20"/>
                <w:szCs w:val="20"/>
                <w:lang w:eastAsia="en-US"/>
              </w:rPr>
              <w:t>Дифференцирован-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ные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задания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rPr>
                <w:rStyle w:val="FontStyle23"/>
                <w:rFonts w:ascii="Times New Roman" w:hAnsi="Times New Roman" w:cs="Times New Roman"/>
                <w:i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  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Звуки [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г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], [г']. Бу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квы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Г, г </w:t>
            </w:r>
          </w:p>
          <w:p w:rsidR="00BF7414" w:rsidRPr="00393681" w:rsidRDefault="00BF7414" w:rsidP="000B16BB">
            <w:pPr>
              <w:spacing w:line="197" w:lineRule="exact"/>
              <w:ind w:left="-42" w:right="-108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С. 58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hanging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игра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92" w:lineRule="exact"/>
              <w:ind w:right="53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Читать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стихотворение по ролям. </w:t>
            </w:r>
            <w:r w:rsidRPr="00393681">
              <w:rPr>
                <w:rStyle w:val="FontStyle12"/>
              </w:rPr>
              <w:t xml:space="preserve">Научатся </w:t>
            </w:r>
            <w:r w:rsidRPr="00393681">
              <w:rPr>
                <w:rStyle w:val="FontStyle11"/>
                <w:lang w:eastAsia="en-US"/>
              </w:rPr>
              <w:t>читать сл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ва с изучен</w:t>
            </w:r>
            <w:r w:rsidRPr="00393681">
              <w:rPr>
                <w:rStyle w:val="FontStyle11"/>
                <w:lang w:eastAsia="en-US"/>
              </w:rPr>
              <w:softHyphen/>
              <w:t>ными буквами; о</w:t>
            </w:r>
            <w:r w:rsidRPr="00393681">
              <w:rPr>
                <w:rStyle w:val="FontStyle11"/>
                <w:lang w:eastAsia="en-US"/>
              </w:rPr>
              <w:t>т</w:t>
            </w:r>
            <w:r w:rsidRPr="00393681">
              <w:rPr>
                <w:rStyle w:val="FontStyle11"/>
                <w:lang w:eastAsia="en-US"/>
              </w:rPr>
              <w:t>вечать на вопросы по проч</w:t>
            </w:r>
            <w:r w:rsidRPr="00393681">
              <w:rPr>
                <w:rStyle w:val="FontStyle11"/>
                <w:lang w:eastAsia="en-US"/>
              </w:rPr>
              <w:t>и</w:t>
            </w:r>
            <w:r w:rsidRPr="00393681">
              <w:rPr>
                <w:rStyle w:val="FontStyle11"/>
                <w:lang w:eastAsia="en-US"/>
              </w:rPr>
              <w:t>танному тексту.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Находить  </w:t>
            </w:r>
            <w:proofErr w:type="spellStart"/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законо</w:t>
            </w:r>
            <w:proofErr w:type="spell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-мерность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изменения слов в столбиках и продолжать её.</w:t>
            </w:r>
          </w:p>
          <w:p w:rsidR="00BF7414" w:rsidRPr="00393681" w:rsidRDefault="00BF7414" w:rsidP="000B16BB">
            <w:pPr>
              <w:spacing w:line="276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Объяс</w:t>
            </w:r>
            <w:r w:rsidRPr="00393681">
              <w:rPr>
                <w:i/>
                <w:sz w:val="20"/>
                <w:szCs w:val="20"/>
                <w:lang w:eastAsia="en-US"/>
              </w:rPr>
              <w:softHyphen/>
              <w:t>нять</w:t>
            </w: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проис</w:t>
            </w:r>
            <w:proofErr w:type="spell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-хождение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слов (названий грибов).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Воспроизводить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стихотворные строки с различными </w:t>
            </w:r>
            <w:proofErr w:type="spellStart"/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смыс-ловыми</w:t>
            </w:r>
            <w:proofErr w:type="spellEnd"/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оттенками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внимание к мелодичности народной звучащей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Фрон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тально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Самоконтроль, 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Составление слов из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предло-женных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слогов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40" w:lineRule="auto"/>
              <w:ind w:left="-42" w:right="-108" w:firstLine="0"/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Звуки [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], [к']. Буквы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К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,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 xml:space="preserve">к </w:t>
            </w:r>
          </w:p>
          <w:p w:rsidR="00BF7414" w:rsidRPr="00393681" w:rsidRDefault="00BF7414" w:rsidP="000B16BB">
            <w:pPr>
              <w:pStyle w:val="Style7"/>
              <w:widowControl/>
              <w:spacing w:line="240" w:lineRule="auto"/>
              <w:ind w:left="-42" w:right="-108" w:firstLine="0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59</w:t>
            </w:r>
          </w:p>
        </w:tc>
        <w:tc>
          <w:tcPr>
            <w:tcW w:w="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Урок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путе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-шест-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вие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197" w:lineRule="exact"/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Читать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слова со стечением согласных звуков. </w:t>
            </w:r>
          </w:p>
          <w:p w:rsidR="00BF7414" w:rsidRPr="00393681" w:rsidRDefault="00BF7414" w:rsidP="000B16BB">
            <w:pPr>
              <w:pStyle w:val="Style9"/>
              <w:widowControl/>
              <w:spacing w:line="197" w:lineRule="exact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Находить в словах об</w:t>
            </w:r>
            <w:r w:rsidRPr="00393681">
              <w:rPr>
                <w:rStyle w:val="FontStyle11"/>
                <w:lang w:eastAsia="en-US"/>
              </w:rPr>
              <w:softHyphen/>
              <w:t>щую часть; объяснять значе</w:t>
            </w:r>
            <w:r w:rsidRPr="00393681">
              <w:rPr>
                <w:rStyle w:val="FontStyle11"/>
                <w:lang w:eastAsia="en-US"/>
              </w:rPr>
              <w:softHyphen/>
              <w:t>ние слов; читать слова, пред</w:t>
            </w:r>
            <w:r w:rsidRPr="00393681">
              <w:rPr>
                <w:rStyle w:val="FontStyle11"/>
                <w:lang w:eastAsia="en-US"/>
              </w:rPr>
              <w:softHyphen/>
              <w:t>ложения, тексты с изученны</w:t>
            </w:r>
            <w:r w:rsidRPr="00393681">
              <w:rPr>
                <w:rStyle w:val="FontStyle11"/>
                <w:lang w:eastAsia="en-US"/>
              </w:rPr>
              <w:softHyphen/>
              <w:t>ми буквами; добавлять одну букву, чтобы получить новое слово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>Экспериментиро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с образованием имён, добавляя к ним разные буквы.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Сравнивать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слова и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находить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в словах общую часть.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Воспитывать гуманное отношение к природе.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палиндромами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06" w:lineRule="exact"/>
              <w:ind w:left="-42" w:right="-108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Роль буквы 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 словоо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б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разовании (рыба – рыбка)</w:t>
            </w:r>
          </w:p>
          <w:p w:rsidR="00BF7414" w:rsidRPr="00393681" w:rsidRDefault="00BF7414" w:rsidP="000B16BB">
            <w:pPr>
              <w:pStyle w:val="Style8"/>
              <w:widowControl/>
              <w:spacing w:line="206" w:lineRule="exact"/>
              <w:ind w:left="-42" w:right="-108"/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С. 60</w:t>
            </w:r>
          </w:p>
        </w:tc>
        <w:tc>
          <w:tcPr>
            <w:tcW w:w="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сказка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2"/>
              <w:widowControl/>
              <w:ind w:right="-149" w:firstLine="14"/>
              <w:jc w:val="left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Подбирать слова, противоп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ложные по значению; сравн</w:t>
            </w:r>
            <w:r w:rsidRPr="00393681">
              <w:rPr>
                <w:rStyle w:val="FontStyle11"/>
                <w:lang w:eastAsia="en-US"/>
              </w:rPr>
              <w:t>и</w:t>
            </w:r>
            <w:r w:rsidRPr="00393681">
              <w:rPr>
                <w:rStyle w:val="FontStyle11"/>
                <w:lang w:eastAsia="en-US"/>
              </w:rPr>
              <w:t>вать слова типа «ры</w:t>
            </w:r>
            <w:r w:rsidRPr="00393681">
              <w:rPr>
                <w:rStyle w:val="FontStyle11"/>
                <w:lang w:eastAsia="en-US"/>
              </w:rPr>
              <w:softHyphen/>
              <w:t>ба» - «ры</w:t>
            </w:r>
            <w:r w:rsidRPr="00393681">
              <w:rPr>
                <w:rStyle w:val="FontStyle11"/>
                <w:lang w:eastAsia="en-US"/>
              </w:rPr>
              <w:t>б</w:t>
            </w:r>
            <w:r w:rsidRPr="00393681">
              <w:rPr>
                <w:rStyle w:val="FontStyle11"/>
                <w:lang w:eastAsia="en-US"/>
              </w:rPr>
              <w:t>ка», объяснять зна</w:t>
            </w:r>
            <w:r w:rsidRPr="00393681">
              <w:rPr>
                <w:rStyle w:val="FontStyle11"/>
                <w:lang w:eastAsia="en-US"/>
              </w:rPr>
              <w:softHyphen/>
              <w:t>чение данных слов; читать текст с изучен</w:t>
            </w:r>
            <w:r w:rsidRPr="00393681">
              <w:rPr>
                <w:rStyle w:val="FontStyle11"/>
                <w:lang w:eastAsia="en-US"/>
              </w:rPr>
              <w:softHyphen/>
              <w:t>ными буквами; отвечать на вопросы, составлять предло</w:t>
            </w:r>
            <w:r w:rsidRPr="00393681">
              <w:rPr>
                <w:rStyle w:val="FontStyle11"/>
                <w:lang w:eastAsia="en-US"/>
              </w:rPr>
              <w:softHyphen/>
              <w:t>жения по иллюстрациям и сх</w:t>
            </w:r>
            <w:r w:rsidRPr="00393681">
              <w:rPr>
                <w:rStyle w:val="FontStyle11"/>
                <w:lang w:eastAsia="en-US"/>
              </w:rPr>
              <w:t>е</w:t>
            </w:r>
            <w:r w:rsidRPr="00393681">
              <w:rPr>
                <w:rStyle w:val="FontStyle11"/>
                <w:lang w:eastAsia="en-US"/>
              </w:rPr>
              <w:t>мам, пересказывать текст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Объяснять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специфику образования слов с помощью буквы 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(образование уменьшительно-ласкательных слов, исключая имена).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Подбирать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слова-признаки к изображённым 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пред-метам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и антонимы к данным словам. </w:t>
            </w:r>
            <w:r w:rsidRPr="00393681">
              <w:rPr>
                <w:rStyle w:val="FontStyle11"/>
                <w:lang w:eastAsia="en-US"/>
              </w:rPr>
              <w:t>Соотно</w:t>
            </w:r>
            <w:r w:rsidRPr="00393681">
              <w:rPr>
                <w:rStyle w:val="FontStyle11"/>
                <w:lang w:eastAsia="en-US"/>
              </w:rPr>
              <w:softHyphen/>
              <w:t xml:space="preserve">сить слово и </w:t>
            </w:r>
            <w:r w:rsidRPr="00393681">
              <w:rPr>
                <w:rStyle w:val="FontStyle11"/>
                <w:lang w:eastAsia="en-US"/>
              </w:rPr>
              <w:lastRenderedPageBreak/>
              <w:t>его звуковую схему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Распределять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роли при работе в паре (по возможности самостоя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тельно)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2"/>
              <w:widowControl/>
              <w:ind w:left="-108" w:right="-108" w:firstLine="41"/>
              <w:jc w:val="left"/>
              <w:rPr>
                <w:rStyle w:val="FontStyle11"/>
                <w:i w:val="0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, взаим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2"/>
              <w:widowControl/>
              <w:ind w:right="77" w:firstLine="14"/>
              <w:jc w:val="left"/>
              <w:rPr>
                <w:rStyle w:val="FontStyle11"/>
                <w:i w:val="0"/>
              </w:rPr>
            </w:pPr>
            <w:r w:rsidRPr="00393681">
              <w:rPr>
                <w:rStyle w:val="FontStyle11"/>
                <w:lang w:eastAsia="en-US"/>
              </w:rPr>
              <w:t>Тренир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вочные упра</w:t>
            </w:r>
            <w:r w:rsidRPr="00393681">
              <w:rPr>
                <w:rStyle w:val="FontStyle11"/>
                <w:lang w:eastAsia="en-US"/>
              </w:rPr>
              <w:t>ж</w:t>
            </w:r>
            <w:r w:rsidRPr="00393681">
              <w:rPr>
                <w:rStyle w:val="FontStyle11"/>
                <w:lang w:eastAsia="en-US"/>
              </w:rPr>
              <w:t>нения в образ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вании слов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     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97" w:lineRule="exact"/>
              <w:ind w:left="-42" w:right="-108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Парные (по звонкости 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–г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лухости) согласные звуки </w:t>
            </w:r>
          </w:p>
          <w:p w:rsidR="00BF7414" w:rsidRPr="00393681" w:rsidRDefault="00BF7414" w:rsidP="000B16BB">
            <w:pPr>
              <w:pStyle w:val="Style8"/>
              <w:widowControl/>
              <w:spacing w:line="206" w:lineRule="exact"/>
              <w:ind w:left="-42" w:right="-108"/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[</w:t>
            </w:r>
            <w:proofErr w:type="gramStart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г</w:t>
            </w:r>
            <w:proofErr w:type="gramEnd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] - [к],  [г'], [к'].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С. 61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9"/>
              <w:widowControl/>
              <w:spacing w:line="197" w:lineRule="exact"/>
              <w:rPr>
                <w:rStyle w:val="FontStyle21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Различать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сказки, написанные в поэти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ческой и прозаической форме. Ч</w:t>
            </w:r>
            <w:r w:rsidRPr="00393681">
              <w:rPr>
                <w:rStyle w:val="FontStyle11"/>
                <w:lang w:eastAsia="en-US"/>
              </w:rPr>
              <w:t>итать слоги, слова с изученными буквами; зад</w:t>
            </w:r>
            <w:r w:rsidRPr="00393681">
              <w:rPr>
                <w:rStyle w:val="FontStyle11"/>
                <w:lang w:eastAsia="en-US"/>
              </w:rPr>
              <w:t>а</w:t>
            </w:r>
            <w:r w:rsidRPr="00393681">
              <w:rPr>
                <w:rStyle w:val="FontStyle11"/>
                <w:lang w:eastAsia="en-US"/>
              </w:rPr>
              <w:t>вать вопросы к прочитанному тексту, ис</w:t>
            </w:r>
            <w:r w:rsidRPr="00393681">
              <w:rPr>
                <w:rStyle w:val="FontStyle11"/>
                <w:lang w:eastAsia="en-US"/>
              </w:rPr>
              <w:softHyphen/>
              <w:t>пользуя выделенные слова; называть сказки; разыгрывать сценки из сказок.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за слабой и сильной пози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циями звука [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г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] в предложенных словах.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Придумы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25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восстанавливать 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вопроситель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ные предложения.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11"/>
                <w:lang w:eastAsia="en-US"/>
              </w:rPr>
              <w:t>Срав</w:t>
            </w:r>
            <w:r w:rsidRPr="00393681">
              <w:rPr>
                <w:rStyle w:val="FontStyle11"/>
                <w:lang w:eastAsia="en-US"/>
              </w:rPr>
              <w:softHyphen/>
              <w:t>нивать слова с парными по звонкости-глухости соглас</w:t>
            </w:r>
            <w:r w:rsidRPr="00393681">
              <w:rPr>
                <w:rStyle w:val="FontStyle11"/>
                <w:lang w:eastAsia="en-US"/>
              </w:rPr>
              <w:softHyphen/>
              <w:t xml:space="preserve">ными на конце </w:t>
            </w:r>
            <w:r w:rsidRPr="00393681">
              <w:rPr>
                <w:rStyle w:val="FontStyle16"/>
                <w:b w:val="0"/>
                <w:lang w:eastAsia="en-US"/>
              </w:rPr>
              <w:t>(луг - лук, маг-мак).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работа. Работа в парах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Дифференцированные задания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rPr>
                <w:rStyle w:val="FontStyle23"/>
                <w:rFonts w:ascii="Times New Roman" w:hAnsi="Times New Roman" w:cs="Times New Roman"/>
                <w:i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42" w:right="-108"/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Звуки [д], [д']. Буквы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Д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,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 xml:space="preserve">д </w:t>
            </w:r>
          </w:p>
          <w:p w:rsidR="00BF7414" w:rsidRPr="00393681" w:rsidRDefault="00BF7414" w:rsidP="000B16BB">
            <w:pPr>
              <w:spacing w:line="276" w:lineRule="auto"/>
              <w:ind w:left="-42" w:right="-108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62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8"/>
              <w:widowControl/>
              <w:spacing w:line="197" w:lineRule="exact"/>
              <w:rPr>
                <w:rStyle w:val="FontStyle23"/>
                <w:rFonts w:ascii="Times New Roman" w:hAnsi="Times New Roman" w:cs="Times New Roman"/>
                <w:i/>
                <w:sz w:val="20"/>
                <w:szCs w:val="20"/>
              </w:rPr>
            </w:pPr>
            <w:r w:rsidRPr="00393681">
              <w:rPr>
                <w:rStyle w:val="FontStyle14"/>
                <w:b w:val="0"/>
                <w:lang w:eastAsia="en-US"/>
              </w:rPr>
              <w:t>Находить в словах об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щую часть; называть слова, отв</w:t>
            </w:r>
            <w:r w:rsidRPr="00393681">
              <w:rPr>
                <w:rStyle w:val="FontStyle14"/>
                <w:b w:val="0"/>
                <w:lang w:eastAsia="en-US"/>
              </w:rPr>
              <w:t>е</w:t>
            </w:r>
            <w:r w:rsidRPr="00393681">
              <w:rPr>
                <w:rStyle w:val="FontStyle14"/>
                <w:b w:val="0"/>
                <w:lang w:eastAsia="en-US"/>
              </w:rPr>
              <w:t>чающие на вопрос «ка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кой?»; отвечать на вопросы по пр</w:t>
            </w:r>
            <w:r w:rsidRPr="00393681">
              <w:rPr>
                <w:rStyle w:val="FontStyle14"/>
                <w:b w:val="0"/>
                <w:lang w:eastAsia="en-US"/>
              </w:rPr>
              <w:t>о</w:t>
            </w:r>
            <w:r w:rsidRPr="00393681">
              <w:rPr>
                <w:rStyle w:val="FontStyle14"/>
                <w:b w:val="0"/>
                <w:lang w:eastAsia="en-US"/>
              </w:rPr>
              <w:t>читанному тексту; быстро и четко проговаривать скоро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говорки со звуками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[д], [д'].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Анализировать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те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кст ск</w:t>
            </w:r>
            <w:proofErr w:type="gramEnd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ороговорок на наличие в них слов со звуками [д], [д']. </w:t>
            </w:r>
            <w:r w:rsidRPr="00393681">
              <w:rPr>
                <w:i/>
                <w:sz w:val="20"/>
                <w:szCs w:val="20"/>
                <w:lang w:eastAsia="en-US"/>
              </w:rPr>
              <w:t>Определять</w:t>
            </w: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в текс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те функции небуквенных графических средств (без термина).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Различать</w:t>
            </w: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слова-названия предметов и слова-признаки предметов. </w:t>
            </w:r>
            <w:r w:rsidRPr="00393681">
              <w:rPr>
                <w:i/>
                <w:sz w:val="20"/>
                <w:szCs w:val="20"/>
                <w:lang w:eastAsia="en-US"/>
              </w:rPr>
              <w:t>Находить</w:t>
            </w: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в словах общую часть.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Воспитывать</w:t>
            </w:r>
            <w:r w:rsidRPr="00393681">
              <w:rPr>
                <w:sz w:val="20"/>
                <w:szCs w:val="20"/>
                <w:lang w:eastAsia="en-US"/>
              </w:rPr>
              <w:t xml:space="preserve"> уважение к труду, целеустремлённость и настойчивость в работе.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 № 2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4075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2"/>
              <w:widowControl/>
              <w:spacing w:line="240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   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ind w:left="-42" w:right="-108"/>
              <w:jc w:val="left"/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Звуки [т], [т']. Буквы</w:t>
            </w:r>
            <w:proofErr w:type="gramStart"/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Т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>,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val="en-US" w:eastAsia="en-US"/>
              </w:rPr>
              <w:t>m</w:t>
            </w:r>
          </w:p>
          <w:p w:rsidR="00BF7414" w:rsidRPr="00393681" w:rsidRDefault="00BF7414" w:rsidP="000B16BB">
            <w:pPr>
              <w:pStyle w:val="Style4"/>
              <w:widowControl/>
              <w:spacing w:line="206" w:lineRule="exact"/>
              <w:ind w:left="-42" w:right="-108"/>
              <w:jc w:val="left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pacing w:val="3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63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Озаглавливать текст; отвечать на вопросы по прочитанному произведению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Находить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информацию по заданию в букваре, вносить необходимые </w:t>
            </w:r>
            <w:proofErr w:type="spellStart"/>
            <w:proofErr w:type="gram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кор-рективы</w:t>
            </w:r>
            <w:proofErr w:type="spellEnd"/>
            <w:proofErr w:type="gram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в процесс решения языковых задач.</w:t>
            </w:r>
          </w:p>
          <w:p w:rsidR="00BF7414" w:rsidRPr="00393681" w:rsidRDefault="00BF7414" w:rsidP="000B16BB">
            <w:pPr>
              <w:spacing w:line="276" w:lineRule="auto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Объяс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нять значение слова «коман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да»; объ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яснять, что обозначают бук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вы-значки в дорожных указа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телях; </w:t>
            </w:r>
            <w:proofErr w:type="spellStart"/>
            <w:proofErr w:type="gramStart"/>
            <w:r w:rsidRPr="00393681">
              <w:rPr>
                <w:rStyle w:val="FontStyle14"/>
                <w:b w:val="0"/>
                <w:lang w:eastAsia="en-US"/>
              </w:rPr>
              <w:t>поль-зоваться</w:t>
            </w:r>
            <w:proofErr w:type="spellEnd"/>
            <w:proofErr w:type="gramEnd"/>
            <w:r w:rsidRPr="00393681">
              <w:rPr>
                <w:rStyle w:val="FontStyle14"/>
                <w:b w:val="0"/>
                <w:lang w:eastAsia="en-US"/>
              </w:rPr>
              <w:t xml:space="preserve"> справоч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ной литературой.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Обобщать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слова по тематическому при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 xml:space="preserve">знаку.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Находить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в тексте слово, исполь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>зуемое в разных значениях.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Задание повышенной сложности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tabs>
                <w:tab w:val="left" w:pos="770"/>
              </w:tabs>
              <w:spacing w:line="206" w:lineRule="exact"/>
              <w:ind w:left="-42" w:right="-108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Правильное и выраз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тельное чтение с использов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а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нием мат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риалов «Читальн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го зала № 3» </w:t>
            </w:r>
          </w:p>
          <w:p w:rsidR="00BF7414" w:rsidRPr="00393681" w:rsidRDefault="00BF7414" w:rsidP="000B16BB">
            <w:pPr>
              <w:pStyle w:val="Style8"/>
              <w:widowControl/>
              <w:tabs>
                <w:tab w:val="left" w:pos="770"/>
              </w:tabs>
              <w:spacing w:line="206" w:lineRule="exact"/>
              <w:ind w:left="-42" w:right="-108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  <w:lang w:eastAsia="en-US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С. 64</w:t>
            </w:r>
          </w:p>
          <w:p w:rsidR="00BF7414" w:rsidRPr="00393681" w:rsidRDefault="00BF7414" w:rsidP="000B16BB">
            <w:pPr>
              <w:pStyle w:val="Style8"/>
              <w:widowControl/>
              <w:tabs>
                <w:tab w:val="left" w:pos="770"/>
              </w:tabs>
              <w:spacing w:line="206" w:lineRule="exact"/>
              <w:ind w:left="-42" w:right="-108"/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С. 74-75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Чи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тать текст с изученными бук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вами; читать по ролям;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 со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ставлять </w:t>
            </w:r>
            <w:r w:rsidRPr="00393681">
              <w:rPr>
                <w:rStyle w:val="FontStyle14"/>
                <w:b w:val="0"/>
                <w:spacing w:val="50"/>
                <w:lang w:eastAsia="en-US"/>
              </w:rPr>
              <w:t>1-4</w:t>
            </w:r>
            <w:r w:rsidRPr="00393681">
              <w:rPr>
                <w:rStyle w:val="FontStyle14"/>
                <w:b w:val="0"/>
                <w:lang w:eastAsia="en-US"/>
              </w:rPr>
              <w:t xml:space="preserve"> предложения.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Уметь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учитывать </w:t>
            </w:r>
            <w:r w:rsidRPr="00393681">
              <w:rPr>
                <w:sz w:val="20"/>
                <w:szCs w:val="20"/>
                <w:lang w:eastAsia="en-US"/>
              </w:rPr>
              <w:t>разные мнения и стремиться к координации различных позиций при работе в паре.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Выбирать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наиболее точное название текста из нескольких предложенных.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Уметь дорожить</w:t>
            </w:r>
            <w:r w:rsidRPr="00393681">
              <w:rPr>
                <w:sz w:val="20"/>
                <w:szCs w:val="20"/>
                <w:lang w:eastAsia="en-US"/>
              </w:rPr>
              <w:t xml:space="preserve"> отношениями с другом, окружающими.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Рассуждать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на тему «Кого можно назы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 xml:space="preserve">вать другом?»,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приводить примеры,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опираясь на личный опыт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Фронтально –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Самоконтроль, 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 № 3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06" w:lineRule="exact"/>
              <w:ind w:left="-42" w:right="-108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Большая буква в ге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графич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ских назв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а</w:t>
            </w: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ниях</w:t>
            </w:r>
          </w:p>
          <w:p w:rsidR="00BF7414" w:rsidRPr="00393681" w:rsidRDefault="00BF7414" w:rsidP="000B16BB">
            <w:pPr>
              <w:pStyle w:val="Style8"/>
              <w:widowControl/>
              <w:spacing w:line="206" w:lineRule="exact"/>
              <w:ind w:left="-42" w:right="-108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  <w:lang w:eastAsia="en-US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С. 65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lastRenderedPageBreak/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13"/>
              <w:widowControl/>
              <w:ind w:right="-119"/>
              <w:rPr>
                <w:rStyle w:val="FontStyle14"/>
                <w:b w:val="0"/>
                <w:i w:val="0"/>
              </w:rPr>
            </w:pPr>
          </w:p>
          <w:p w:rsidR="00BF7414" w:rsidRPr="00393681" w:rsidRDefault="00BF7414" w:rsidP="000B16BB">
            <w:pPr>
              <w:spacing w:line="276" w:lineRule="auto"/>
              <w:ind w:right="-149" w:firstLine="5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Сравнивать и состав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лять звуковые схемы слов с парными </w:t>
            </w:r>
            <w:r w:rsidRPr="00393681">
              <w:rPr>
                <w:rStyle w:val="FontStyle14"/>
                <w:b w:val="0"/>
                <w:lang w:eastAsia="en-US"/>
              </w:rPr>
              <w:lastRenderedPageBreak/>
              <w:t xml:space="preserve">по звонкости-глухости согласными на конце </w:t>
            </w:r>
            <w:r w:rsidRPr="00393681">
              <w:rPr>
                <w:rStyle w:val="FontStyle15"/>
                <w:lang w:eastAsia="en-US"/>
              </w:rPr>
              <w:t xml:space="preserve">(код - кот, род - рот); </w:t>
            </w:r>
            <w:r w:rsidRPr="00393681">
              <w:rPr>
                <w:rStyle w:val="FontStyle14"/>
                <w:b w:val="0"/>
                <w:lang w:eastAsia="en-US"/>
              </w:rPr>
              <w:t>назы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вать изученные парные со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гласные звуки; называть горо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да России; выполнять правила игры в города.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lastRenderedPageBreak/>
              <w:t xml:space="preserve">Находить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закономер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 xml:space="preserve">ность в цепочке названий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 xml:space="preserve">городов и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про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должать </w:t>
            </w:r>
            <w:r w:rsidRPr="00393681">
              <w:rPr>
                <w:sz w:val="20"/>
                <w:szCs w:val="20"/>
                <w:lang w:eastAsia="en-US"/>
              </w:rPr>
              <w:t>эту закономерность.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Научатся узнавать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географические названия сре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 xml:space="preserve">ди других слов.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за слабой и сильной позициями звука [д] в предло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>женных словах.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 xml:space="preserve">понимание богатства и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разнообразия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Фронтально-индивиду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a4"/>
              <w:spacing w:line="276" w:lineRule="auto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 xml:space="preserve">      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06" w:lineRule="exact"/>
              <w:ind w:left="-42" w:right="-108"/>
              <w:rPr>
                <w:rStyle w:val="FontStyle22"/>
                <w:b w:val="0"/>
                <w:sz w:val="20"/>
                <w:szCs w:val="20"/>
              </w:rPr>
            </w:pPr>
            <w:proofErr w:type="gram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Звук [ж</w:t>
            </w:r>
            <w:proofErr w:type="gram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]. Буквы</w:t>
            </w:r>
            <w:proofErr w:type="gramStart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Ж</w:t>
            </w:r>
            <w:proofErr w:type="gramEnd"/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,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ж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С. 66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ниро-ван-ный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14" w:right="-149" w:hanging="14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Находить трехсложные слова; составлять предложе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ния; отвечать на вопросы по прочитанному тексту; отве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чать на вопросы «Кто это?», «Что это?»; составлять предложения с многозначными словами «журавль», «зебра», «бык»; читать тексты и пере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сказывать их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Описывать </w:t>
            </w:r>
            <w:r w:rsidRPr="00393681">
              <w:rPr>
                <w:sz w:val="20"/>
                <w:szCs w:val="20"/>
                <w:lang w:eastAsia="en-US"/>
              </w:rPr>
              <w:t xml:space="preserve">случаи из собственной жизни, свои наблюдения и переживания с опорой на пословицу «Жизнь дана на добрые дела». </w:t>
            </w:r>
            <w:r w:rsidRPr="00393681">
              <w:rPr>
                <w:i/>
                <w:sz w:val="20"/>
                <w:szCs w:val="20"/>
                <w:lang w:eastAsia="en-US"/>
              </w:rPr>
              <w:t>Р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азличать </w:t>
            </w:r>
            <w:r w:rsidRPr="00393681">
              <w:rPr>
                <w:sz w:val="20"/>
                <w:szCs w:val="20"/>
                <w:lang w:eastAsia="en-US"/>
              </w:rPr>
              <w:t>слова, отвечающие на вопро</w:t>
            </w:r>
            <w:r w:rsidRPr="00393681">
              <w:rPr>
                <w:sz w:val="20"/>
                <w:szCs w:val="20"/>
                <w:lang w:eastAsia="en-US"/>
              </w:rPr>
              <w:softHyphen/>
              <w:t xml:space="preserve">сы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«кто?» </w:t>
            </w:r>
            <w:r w:rsidRPr="00393681">
              <w:rPr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«что?».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Выделять </w:t>
            </w:r>
            <w:r w:rsidRPr="00393681">
              <w:rPr>
                <w:sz w:val="20"/>
                <w:szCs w:val="20"/>
                <w:lang w:eastAsia="en-US"/>
              </w:rPr>
              <w:t xml:space="preserve">нравственную сторону жизненных явлений и поступков. </w:t>
            </w:r>
            <w:r w:rsidRPr="00393681">
              <w:rPr>
                <w:i/>
                <w:sz w:val="20"/>
                <w:szCs w:val="20"/>
                <w:lang w:eastAsia="en-US"/>
              </w:rPr>
              <w:t>Воспитывать</w:t>
            </w:r>
            <w:r w:rsidRPr="00393681">
              <w:rPr>
                <w:sz w:val="20"/>
                <w:szCs w:val="20"/>
                <w:lang w:eastAsia="en-US"/>
              </w:rPr>
              <w:t xml:space="preserve"> доброе отношение ко всему живому, что нас окружает.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     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16" w:lineRule="exact"/>
              <w:ind w:left="-42" w:right="-108" w:firstLine="0"/>
              <w:rPr>
                <w:rStyle w:val="FontStyle24"/>
                <w:b w:val="0"/>
                <w:spacing w:val="4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Звук [ш]. Буквы </w:t>
            </w:r>
            <w:proofErr w:type="gramStart"/>
            <w:r w:rsidRPr="00393681">
              <w:rPr>
                <w:rStyle w:val="FontStyle24"/>
                <w:b w:val="0"/>
                <w:spacing w:val="40"/>
                <w:sz w:val="20"/>
                <w:szCs w:val="20"/>
                <w:lang w:eastAsia="en-US"/>
              </w:rPr>
              <w:t>Ш</w:t>
            </w:r>
            <w:proofErr w:type="gramEnd"/>
            <w:r w:rsidRPr="00393681">
              <w:rPr>
                <w:rStyle w:val="FontStyle24"/>
                <w:b w:val="0"/>
                <w:spacing w:val="40"/>
                <w:sz w:val="20"/>
                <w:szCs w:val="20"/>
                <w:lang w:eastAsia="en-US"/>
              </w:rPr>
              <w:t>,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4"/>
                <w:b w:val="0"/>
                <w:spacing w:val="40"/>
                <w:sz w:val="20"/>
                <w:szCs w:val="20"/>
                <w:lang w:eastAsia="en-US"/>
              </w:rPr>
              <w:t>ш</w:t>
            </w:r>
          </w:p>
          <w:p w:rsidR="00BF7414" w:rsidRPr="00393681" w:rsidRDefault="00BF7414" w:rsidP="000B16BB">
            <w:pPr>
              <w:pStyle w:val="Style7"/>
              <w:widowControl/>
              <w:spacing w:line="216" w:lineRule="exact"/>
              <w:ind w:left="-42" w:right="-108" w:firstLine="0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pacing w:val="4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С. 67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3"/>
              <w:widowControl/>
              <w:ind w:left="29" w:hanging="29"/>
              <w:rPr>
                <w:rStyle w:val="FontStyle22"/>
                <w:b w:val="0"/>
                <w:i/>
                <w:sz w:val="20"/>
                <w:szCs w:val="20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Производить </w:t>
            </w:r>
            <w:proofErr w:type="spellStart"/>
            <w:proofErr w:type="gramStart"/>
            <w:r w:rsidRPr="00393681">
              <w:rPr>
                <w:rStyle w:val="FontStyle14"/>
                <w:b w:val="0"/>
                <w:lang w:eastAsia="en-US"/>
              </w:rPr>
              <w:t>звуко</w:t>
            </w:r>
            <w:proofErr w:type="spellEnd"/>
            <w:r w:rsidRPr="00393681">
              <w:rPr>
                <w:rStyle w:val="FontStyle14"/>
                <w:b w:val="0"/>
                <w:lang w:eastAsia="en-US"/>
              </w:rPr>
              <w:t>-буквенный</w:t>
            </w:r>
            <w:proofErr w:type="gramEnd"/>
            <w:r w:rsidRPr="00393681">
              <w:rPr>
                <w:rStyle w:val="FontStyle14"/>
                <w:b w:val="0"/>
                <w:lang w:eastAsia="en-US"/>
              </w:rPr>
              <w:t xml:space="preserve"> разбор слов; назы</w:t>
            </w:r>
            <w:r w:rsidRPr="00393681">
              <w:rPr>
                <w:rStyle w:val="FontStyle12"/>
                <w:lang w:eastAsia="en-US"/>
              </w:rPr>
              <w:t>вать слова, которые отвечают на вопросы «Что делает?», «Что делают?»; быстро и чет</w:t>
            </w:r>
            <w:r w:rsidRPr="00393681">
              <w:rPr>
                <w:rStyle w:val="FontStyle12"/>
                <w:lang w:eastAsia="en-US"/>
              </w:rPr>
              <w:softHyphen/>
              <w:t>ко читать скор</w:t>
            </w:r>
            <w:r w:rsidRPr="00393681">
              <w:rPr>
                <w:rStyle w:val="FontStyle12"/>
                <w:lang w:eastAsia="en-US"/>
              </w:rPr>
              <w:t>о</w:t>
            </w:r>
            <w:r w:rsidRPr="00393681">
              <w:rPr>
                <w:rStyle w:val="FontStyle12"/>
                <w:lang w:eastAsia="en-US"/>
              </w:rPr>
              <w:t>говорки; читать вопросител</w:t>
            </w:r>
            <w:r w:rsidRPr="00393681">
              <w:rPr>
                <w:rStyle w:val="FontStyle12"/>
                <w:lang w:eastAsia="en-US"/>
              </w:rPr>
              <w:t>ь</w:t>
            </w:r>
            <w:r w:rsidRPr="00393681">
              <w:rPr>
                <w:rStyle w:val="FontStyle12"/>
                <w:lang w:eastAsia="en-US"/>
              </w:rPr>
              <w:t xml:space="preserve">ные предложения.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Расшифровы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слова, записанные без букв, обозначающих гласные звуки.</w:t>
            </w:r>
          </w:p>
          <w:p w:rsidR="00BF7414" w:rsidRPr="00393681" w:rsidRDefault="00BF7414" w:rsidP="000B16BB">
            <w:pPr>
              <w:spacing w:line="276" w:lineRule="auto"/>
              <w:rPr>
                <w:rStyle w:val="FontStyle22"/>
                <w:b w:val="0"/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Различать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слова-названия предметов и слова-действия предметов.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Находить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рифмы в стихотворении.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12"/>
                <w:lang w:eastAsia="en-US"/>
              </w:rPr>
              <w:lastRenderedPageBreak/>
              <w:t xml:space="preserve">Читать </w:t>
            </w:r>
            <w:proofErr w:type="spellStart"/>
            <w:proofErr w:type="gramStart"/>
            <w:r w:rsidRPr="00393681">
              <w:rPr>
                <w:rStyle w:val="FontStyle12"/>
                <w:lang w:eastAsia="en-US"/>
              </w:rPr>
              <w:t>зашифро</w:t>
            </w:r>
            <w:proofErr w:type="spellEnd"/>
            <w:r w:rsidRPr="00393681">
              <w:rPr>
                <w:rStyle w:val="FontStyle12"/>
                <w:lang w:eastAsia="en-US"/>
              </w:rPr>
              <w:t>-ванные</w:t>
            </w:r>
            <w:proofErr w:type="gramEnd"/>
            <w:r w:rsidRPr="00393681">
              <w:rPr>
                <w:rStyle w:val="FontStyle12"/>
                <w:lang w:eastAsia="en-US"/>
              </w:rPr>
              <w:t xml:space="preserve"> слова без гласных. Назы</w:t>
            </w:r>
            <w:r w:rsidRPr="00393681">
              <w:rPr>
                <w:rStyle w:val="FontStyle12"/>
                <w:lang w:eastAsia="en-US"/>
              </w:rPr>
              <w:softHyphen/>
              <w:t>вать схожие по звучанию сло</w:t>
            </w:r>
            <w:r w:rsidRPr="00393681">
              <w:rPr>
                <w:rStyle w:val="FontStyle12"/>
                <w:lang w:eastAsia="en-US"/>
              </w:rPr>
              <w:softHyphen/>
              <w:t>ва.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Развивать </w:t>
            </w:r>
            <w:r w:rsidRPr="00393681">
              <w:rPr>
                <w:sz w:val="20"/>
                <w:szCs w:val="20"/>
                <w:lang w:eastAsia="en-US"/>
              </w:rPr>
              <w:t>эстетические чувства на основе выбора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пр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и общении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Фронтальная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     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21" w:lineRule="exact"/>
              <w:ind w:left="-42" w:right="-108"/>
              <w:rPr>
                <w:rStyle w:val="FontStyle24"/>
                <w:b w:val="0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Сочетания букв </w:t>
            </w:r>
            <w:proofErr w:type="spellStart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жи</w:t>
            </w:r>
            <w:proofErr w:type="spell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-ши </w:t>
            </w:r>
          </w:p>
          <w:p w:rsidR="00BF7414" w:rsidRPr="00393681" w:rsidRDefault="00BF7414" w:rsidP="000B16BB">
            <w:pPr>
              <w:pStyle w:val="Style8"/>
              <w:widowControl/>
              <w:spacing w:line="221" w:lineRule="exact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68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3"/>
              <w:widowControl/>
              <w:spacing w:line="211" w:lineRule="exact"/>
              <w:ind w:left="19" w:hanging="19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12"/>
                <w:lang w:eastAsia="en-US"/>
              </w:rPr>
              <w:t>Называть нарисован</w:t>
            </w:r>
            <w:r w:rsidRPr="00393681">
              <w:rPr>
                <w:rStyle w:val="FontStyle12"/>
                <w:lang w:eastAsia="en-US"/>
              </w:rPr>
              <w:softHyphen/>
              <w:t>ные пре</w:t>
            </w:r>
            <w:r w:rsidRPr="00393681">
              <w:rPr>
                <w:rStyle w:val="FontStyle12"/>
                <w:lang w:eastAsia="en-US"/>
              </w:rPr>
              <w:t>д</w:t>
            </w:r>
            <w:r w:rsidRPr="00393681">
              <w:rPr>
                <w:rStyle w:val="FontStyle12"/>
                <w:lang w:eastAsia="en-US"/>
              </w:rPr>
              <w:t>меты; выделять в слове мягкие и твердые со</w:t>
            </w:r>
            <w:r w:rsidRPr="00393681">
              <w:rPr>
                <w:rStyle w:val="FontStyle12"/>
                <w:lang w:eastAsia="en-US"/>
              </w:rPr>
              <w:softHyphen/>
              <w:t>гласные звуки; читать текст с изу</w:t>
            </w:r>
            <w:r w:rsidRPr="00393681">
              <w:rPr>
                <w:rStyle w:val="FontStyle12"/>
                <w:lang w:eastAsia="en-US"/>
              </w:rPr>
              <w:softHyphen/>
              <w:t xml:space="preserve">ченными буквами; отвечать на вопросы по тексту.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 В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оспроизводить 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строки текста с различны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 xml:space="preserve">ми смысловыми оттенками.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Сравнивать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произношение слов (содержащих </w:t>
            </w:r>
            <w:proofErr w:type="spellStart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жи</w:t>
            </w:r>
            <w:proofErr w:type="spell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-ши)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 их написанием. </w:t>
            </w:r>
            <w:r w:rsidRPr="00393681">
              <w:rPr>
                <w:rStyle w:val="FontStyle12"/>
                <w:lang w:eastAsia="en-US"/>
              </w:rPr>
              <w:t>Объяс</w:t>
            </w:r>
            <w:r w:rsidRPr="00393681">
              <w:rPr>
                <w:rStyle w:val="FontStyle12"/>
                <w:lang w:eastAsia="en-US"/>
              </w:rPr>
              <w:softHyphen/>
              <w:t>нять значение букв на дорож</w:t>
            </w:r>
            <w:r w:rsidRPr="00393681">
              <w:rPr>
                <w:rStyle w:val="FontStyle12"/>
                <w:lang w:eastAsia="en-US"/>
              </w:rPr>
              <w:softHyphen/>
              <w:t>ных знаках</w:t>
            </w: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rStyle w:val="FontStyle12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ind w:left="-67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положительную мотивацию и познавательный интерес к изучению данной темы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Фрон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тально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Самоконтроль, 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97" w:lineRule="exact"/>
              <w:ind w:left="-97" w:right="-108"/>
              <w:rPr>
                <w:rStyle w:val="FontStyle21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Парные (по звонкости </w:t>
            </w:r>
            <w:proofErr w:type="gramStart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>–г</w:t>
            </w:r>
            <w:proofErr w:type="gramEnd"/>
            <w:r w:rsidRPr="00393681">
              <w:rPr>
                <w:rStyle w:val="FontStyle2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лухости) согласные звуки </w:t>
            </w:r>
          </w:p>
          <w:p w:rsidR="00BF7414" w:rsidRPr="00393681" w:rsidRDefault="00BF7414" w:rsidP="000B16BB">
            <w:pPr>
              <w:pStyle w:val="Style8"/>
              <w:widowControl/>
              <w:spacing w:line="221" w:lineRule="exact"/>
              <w:ind w:left="-42" w:right="-108"/>
              <w:rPr>
                <w:rStyle w:val="FontStyle2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[</w:t>
            </w:r>
            <w:proofErr w:type="gramStart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ж</w:t>
            </w:r>
            <w:proofErr w:type="gramEnd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] - [ш].  </w:t>
            </w: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t>С. 69</w:t>
            </w:r>
          </w:p>
        </w:tc>
        <w:tc>
          <w:tcPr>
            <w:tcW w:w="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Изуче-ние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нового мате-риала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11" w:lineRule="exact"/>
              <w:ind w:right="-149" w:firstLine="0"/>
              <w:rPr>
                <w:rStyle w:val="FontStyle22"/>
                <w:b w:val="0"/>
                <w:sz w:val="20"/>
                <w:szCs w:val="20"/>
              </w:rPr>
            </w:pPr>
            <w:proofErr w:type="gramStart"/>
            <w:r w:rsidRPr="00393681">
              <w:rPr>
                <w:rStyle w:val="FontStyle12"/>
                <w:lang w:eastAsia="en-US"/>
              </w:rPr>
              <w:t>Читать текст с изученными бу</w:t>
            </w:r>
            <w:r w:rsidRPr="00393681">
              <w:rPr>
                <w:rStyle w:val="FontStyle12"/>
                <w:lang w:eastAsia="en-US"/>
              </w:rPr>
              <w:t>к</w:t>
            </w:r>
            <w:r w:rsidRPr="00393681">
              <w:rPr>
                <w:rStyle w:val="FontStyle12"/>
                <w:lang w:eastAsia="en-US"/>
              </w:rPr>
              <w:t xml:space="preserve">вами; сравнивать произношение слов, которые отличаются одной буквой </w:t>
            </w:r>
            <w:r w:rsidRPr="00393681">
              <w:rPr>
                <w:rStyle w:val="FontStyle14"/>
                <w:b w:val="0"/>
                <w:lang w:eastAsia="en-US"/>
              </w:rPr>
              <w:t xml:space="preserve">(мажут - машут); </w:t>
            </w:r>
            <w:r w:rsidRPr="00393681">
              <w:rPr>
                <w:rStyle w:val="FontStyle12"/>
                <w:lang w:eastAsia="en-US"/>
              </w:rPr>
              <w:t>зад</w:t>
            </w:r>
            <w:r w:rsidRPr="00393681">
              <w:rPr>
                <w:rStyle w:val="FontStyle12"/>
                <w:lang w:eastAsia="en-US"/>
              </w:rPr>
              <w:t>а</w:t>
            </w:r>
            <w:r w:rsidRPr="00393681">
              <w:rPr>
                <w:rStyle w:val="FontStyle12"/>
                <w:lang w:eastAsia="en-US"/>
              </w:rPr>
              <w:t>вать к словам вопросы «кто?» и «что?»; составлять предло</w:t>
            </w:r>
            <w:r w:rsidRPr="00393681">
              <w:rPr>
                <w:rStyle w:val="FontStyle12"/>
                <w:lang w:eastAsia="en-US"/>
              </w:rPr>
              <w:softHyphen/>
              <w:t>жения с многозначными сло</w:t>
            </w:r>
            <w:r w:rsidRPr="00393681">
              <w:rPr>
                <w:rStyle w:val="FontStyle12"/>
                <w:lang w:eastAsia="en-US"/>
              </w:rPr>
              <w:softHyphen/>
              <w:t>вами «мышка», «кошки»; называть героев сказок.</w:t>
            </w:r>
            <w:proofErr w:type="gramEnd"/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4"/>
                <w:b w:val="0"/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Группировать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слова, отвечающие на вопросы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«кто?»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«что?».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за слабой и сильной пози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 xml:space="preserve">циями звука [ж] в предложенных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lastRenderedPageBreak/>
              <w:t>сло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 xml:space="preserve">вах. </w:t>
            </w:r>
            <w:proofErr w:type="spellStart"/>
            <w:proofErr w:type="gramStart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Классифициро-вать</w:t>
            </w:r>
            <w:proofErr w:type="spellEnd"/>
            <w:proofErr w:type="gram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(в процессе совмест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>ной работы) сказки: народная — автор</w:t>
            </w: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softHyphen/>
              <w:t>ская, русская — зарубежная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, 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rPr>
                <w:rStyle w:val="FontStyle22"/>
                <w:b w:val="0"/>
                <w:sz w:val="20"/>
                <w:szCs w:val="20"/>
              </w:rPr>
            </w:pPr>
            <w:r w:rsidRPr="00393681">
              <w:rPr>
                <w:rStyle w:val="FontStyle2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     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16" w:lineRule="exact"/>
              <w:ind w:left="-42" w:right="-108"/>
              <w:rPr>
                <w:rStyle w:val="FontStyle24"/>
                <w:b w:val="0"/>
                <w:sz w:val="20"/>
                <w:szCs w:val="20"/>
              </w:rPr>
            </w:pPr>
            <w:r w:rsidRPr="00393681">
              <w:rPr>
                <w:rStyle w:val="FontStyle22"/>
                <w:b w:val="0"/>
                <w:sz w:val="20"/>
                <w:szCs w:val="20"/>
                <w:lang w:eastAsia="en-US"/>
              </w:rPr>
              <w:t>Звуки [з], [</w:t>
            </w:r>
            <w:r w:rsidRPr="00393681">
              <w:rPr>
                <w:sz w:val="20"/>
                <w:szCs w:val="20"/>
                <w:lang w:eastAsia="en-US"/>
              </w:rPr>
              <w:t xml:space="preserve">з']. Буквы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3, з</w:t>
            </w:r>
          </w:p>
          <w:p w:rsidR="00BF7414" w:rsidRPr="00393681" w:rsidRDefault="00BF7414" w:rsidP="000B16BB">
            <w:pPr>
              <w:spacing w:line="216" w:lineRule="exact"/>
              <w:ind w:left="-42" w:right="-108"/>
              <w:rPr>
                <w:sz w:val="20"/>
                <w:szCs w:val="20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sz w:val="20"/>
                <w:szCs w:val="20"/>
                <w:lang w:eastAsia="en-US"/>
              </w:rPr>
              <w:t>С. 70</w:t>
            </w:r>
          </w:p>
        </w:tc>
        <w:tc>
          <w:tcPr>
            <w:tcW w:w="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11" w:lineRule="exact"/>
              <w:ind w:firstLine="10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2"/>
                <w:lang w:eastAsia="en-US"/>
              </w:rPr>
              <w:t>Называть сказки; на</w:t>
            </w:r>
            <w:r w:rsidRPr="00393681">
              <w:rPr>
                <w:rStyle w:val="FontStyle12"/>
                <w:lang w:eastAsia="en-US"/>
              </w:rPr>
              <w:softHyphen/>
              <w:t>ходить в словах общую часть; объяснять значение выделен</w:t>
            </w:r>
            <w:r w:rsidRPr="00393681">
              <w:rPr>
                <w:rStyle w:val="FontStyle12"/>
                <w:lang w:eastAsia="en-US"/>
              </w:rPr>
              <w:softHyphen/>
              <w:t>ных слов; работать с буквен</w:t>
            </w:r>
            <w:r w:rsidRPr="00393681">
              <w:rPr>
                <w:rStyle w:val="FontStyle12"/>
                <w:lang w:eastAsia="en-US"/>
              </w:rPr>
              <w:softHyphen/>
              <w:t>ными схемами слов с пропу</w:t>
            </w:r>
            <w:r w:rsidRPr="00393681">
              <w:rPr>
                <w:rStyle w:val="FontStyle12"/>
                <w:lang w:eastAsia="en-US"/>
              </w:rPr>
              <w:softHyphen/>
              <w:t>щенными буквами, отгады</w:t>
            </w:r>
            <w:r w:rsidRPr="00393681">
              <w:rPr>
                <w:rStyle w:val="FontStyle12"/>
                <w:lang w:eastAsia="en-US"/>
              </w:rPr>
              <w:softHyphen/>
              <w:t>вать загадки.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Строить логическое рассуждение,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вклю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-чающее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установле-ние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причинно-следственных связей.</w:t>
            </w:r>
          </w:p>
          <w:p w:rsidR="00BF7414" w:rsidRPr="00393681" w:rsidRDefault="00BF7414" w:rsidP="000B16BB">
            <w:pPr>
              <w:spacing w:line="276" w:lineRule="auto"/>
              <w:ind w:right="-133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Подбирать </w:t>
            </w:r>
            <w:r w:rsidRPr="00393681">
              <w:rPr>
                <w:sz w:val="20"/>
                <w:szCs w:val="20"/>
                <w:lang w:eastAsia="en-US"/>
              </w:rPr>
              <w:t>синонимы к названиям пред</w:t>
            </w:r>
            <w:r w:rsidRPr="00393681">
              <w:rPr>
                <w:sz w:val="20"/>
                <w:szCs w:val="20"/>
                <w:lang w:eastAsia="en-US"/>
              </w:rPr>
              <w:softHyphen/>
              <w:t xml:space="preserve">метов.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Классифицировать </w:t>
            </w:r>
            <w:r w:rsidRPr="00393681">
              <w:rPr>
                <w:sz w:val="20"/>
                <w:szCs w:val="20"/>
                <w:lang w:eastAsia="en-US"/>
              </w:rPr>
              <w:t>слова-назва</w:t>
            </w:r>
            <w:r w:rsidRPr="00393681">
              <w:rPr>
                <w:sz w:val="20"/>
                <w:szCs w:val="20"/>
                <w:lang w:eastAsia="en-US"/>
              </w:rPr>
              <w:softHyphen/>
              <w:t xml:space="preserve">ния предметов, слова-признаки и слова-действия.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Сравнивать </w:t>
            </w:r>
            <w:r w:rsidRPr="00393681">
              <w:rPr>
                <w:sz w:val="20"/>
                <w:szCs w:val="20"/>
                <w:lang w:eastAsia="en-US"/>
              </w:rPr>
              <w:t>содержание текс</w:t>
            </w:r>
            <w:r w:rsidRPr="00393681">
              <w:rPr>
                <w:sz w:val="20"/>
                <w:szCs w:val="20"/>
                <w:lang w:eastAsia="en-US"/>
              </w:rPr>
              <w:softHyphen/>
              <w:t>та и иллюстрации к нему.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Пересказы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вать </w:t>
            </w:r>
            <w:r w:rsidRPr="00393681">
              <w:rPr>
                <w:sz w:val="20"/>
                <w:szCs w:val="20"/>
                <w:lang w:eastAsia="en-US"/>
              </w:rPr>
              <w:t>текст с опорой на иллюстративный ряд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-дуальная работа </w:t>
            </w:r>
          </w:p>
          <w:p w:rsidR="00BF7414" w:rsidRPr="00393681" w:rsidRDefault="00BF7414" w:rsidP="000B16BB">
            <w:pPr>
              <w:spacing w:line="276" w:lineRule="auto"/>
              <w:ind w:left="-9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вопросам, по иллюстрациям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ind w:left="-28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76" w:lineRule="auto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Звуки [</w:t>
            </w:r>
            <w:proofErr w:type="gramStart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</w:t>
            </w:r>
            <w:proofErr w:type="gramEnd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], [с']. Буквы</w:t>
            </w:r>
            <w:proofErr w:type="gramStart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</w:t>
            </w:r>
            <w:proofErr w:type="gramEnd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, с</w:t>
            </w:r>
          </w:p>
          <w:p w:rsidR="00BF7414" w:rsidRPr="00393681" w:rsidRDefault="00BF7414" w:rsidP="000B16BB">
            <w:pPr>
              <w:pStyle w:val="Style8"/>
              <w:widowControl/>
              <w:spacing w:line="276" w:lineRule="auto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С. 71</w:t>
            </w:r>
          </w:p>
        </w:tc>
        <w:tc>
          <w:tcPr>
            <w:tcW w:w="4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</w:rPr>
              <w:br w:type="column"/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Ч</w:t>
            </w:r>
            <w:r w:rsidRPr="00393681">
              <w:rPr>
                <w:rStyle w:val="FontStyle12"/>
                <w:lang w:eastAsia="en-US"/>
              </w:rPr>
              <w:t xml:space="preserve">итать текст с изученными буквами; озаглавливать текст;  производить </w:t>
            </w:r>
            <w:proofErr w:type="spellStart"/>
            <w:proofErr w:type="gramStart"/>
            <w:r w:rsidRPr="00393681">
              <w:rPr>
                <w:rStyle w:val="FontStyle12"/>
                <w:lang w:eastAsia="en-US"/>
              </w:rPr>
              <w:t>звуко</w:t>
            </w:r>
            <w:proofErr w:type="spellEnd"/>
            <w:r w:rsidRPr="00393681">
              <w:rPr>
                <w:rStyle w:val="FontStyle12"/>
                <w:lang w:eastAsia="en-US"/>
              </w:rPr>
              <w:t xml:space="preserve"> - буквенный</w:t>
            </w:r>
            <w:proofErr w:type="gramEnd"/>
            <w:r w:rsidRPr="00393681">
              <w:rPr>
                <w:rStyle w:val="FontStyle12"/>
                <w:lang w:eastAsia="en-US"/>
              </w:rPr>
              <w:t xml:space="preserve"> разбор слова.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2"/>
                <w:lang w:eastAsia="en-US"/>
              </w:rPr>
              <w:t>Составлять пред-</w:t>
            </w:r>
            <w:proofErr w:type="spellStart"/>
            <w:r w:rsidRPr="00393681">
              <w:rPr>
                <w:rStyle w:val="FontStyle12"/>
                <w:lang w:eastAsia="en-US"/>
              </w:rPr>
              <w:t>ложения</w:t>
            </w:r>
            <w:proofErr w:type="spellEnd"/>
            <w:r w:rsidRPr="00393681">
              <w:rPr>
                <w:rStyle w:val="FontStyle12"/>
                <w:lang w:eastAsia="en-US"/>
              </w:rPr>
              <w:t xml:space="preserve"> на </w:t>
            </w:r>
            <w:proofErr w:type="gramStart"/>
            <w:r w:rsidRPr="00393681">
              <w:rPr>
                <w:rStyle w:val="FontStyle12"/>
                <w:lang w:eastAsia="en-US"/>
              </w:rPr>
              <w:t>тему</w:t>
            </w:r>
            <w:proofErr w:type="gramEnd"/>
            <w:r w:rsidRPr="00393681">
              <w:rPr>
                <w:rStyle w:val="FontStyle12"/>
                <w:lang w:eastAsia="en-US"/>
              </w:rPr>
              <w:t xml:space="preserve"> «Каким видом спор-та я занимаюсь».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Объяснять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использование бу</w:t>
            </w:r>
            <w:proofErr w:type="gramStart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кв в сп</w:t>
            </w:r>
            <w:proofErr w:type="gram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ортивной символике.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Подбирать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lastRenderedPageBreak/>
              <w:t>слова-антонимы к разным частям речи (без использования терми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нов). Самостоятельно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озаглавливать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текст.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Развивать </w:t>
            </w:r>
            <w:r w:rsidRPr="00393681">
              <w:rPr>
                <w:sz w:val="20"/>
                <w:szCs w:val="20"/>
                <w:lang w:eastAsia="en-US"/>
              </w:rPr>
              <w:t>эстетические чувства на основе выбора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пр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и общении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-дуальная работа.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9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Многозна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ч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ные слова, слова – синонимы, слова – антонимы.</w:t>
            </w:r>
          </w:p>
          <w:p w:rsidR="00BF7414" w:rsidRPr="00393681" w:rsidRDefault="00BF7414" w:rsidP="000B16BB">
            <w:pPr>
              <w:pStyle w:val="Style8"/>
              <w:widowControl/>
              <w:spacing w:line="19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С. 72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7"/>
              <w:widowControl/>
              <w:spacing w:before="115" w:line="197" w:lineRule="exact"/>
              <w:ind w:firstLine="0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Работать</w:t>
            </w:r>
            <w:r w:rsidRPr="00393681">
              <w:rPr>
                <w:sz w:val="20"/>
                <w:szCs w:val="20"/>
                <w:lang w:eastAsia="en-US"/>
              </w:rPr>
              <w:t xml:space="preserve"> с текстом, </w:t>
            </w:r>
            <w:r w:rsidRPr="00393681">
              <w:rPr>
                <w:i/>
                <w:sz w:val="20"/>
                <w:szCs w:val="20"/>
                <w:lang w:eastAsia="en-US"/>
              </w:rPr>
              <w:t>отв</w:t>
            </w:r>
            <w:r w:rsidRPr="00393681">
              <w:rPr>
                <w:i/>
                <w:sz w:val="20"/>
                <w:szCs w:val="20"/>
                <w:lang w:eastAsia="en-US"/>
              </w:rPr>
              <w:t>е</w:t>
            </w:r>
            <w:r w:rsidRPr="00393681">
              <w:rPr>
                <w:i/>
                <w:sz w:val="20"/>
                <w:szCs w:val="20"/>
                <w:lang w:eastAsia="en-US"/>
              </w:rPr>
              <w:t>чать</w:t>
            </w:r>
            <w:r w:rsidRPr="00393681">
              <w:rPr>
                <w:sz w:val="20"/>
                <w:szCs w:val="20"/>
                <w:lang w:eastAsia="en-US"/>
              </w:rPr>
              <w:t xml:space="preserve"> на вопросы. </w:t>
            </w:r>
          </w:p>
          <w:p w:rsidR="00BF7414" w:rsidRPr="00393681" w:rsidRDefault="00BF7414" w:rsidP="000B16BB">
            <w:pPr>
              <w:pStyle w:val="Style7"/>
              <w:widowControl/>
              <w:spacing w:before="115" w:line="197" w:lineRule="exact"/>
              <w:ind w:firstLine="0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 xml:space="preserve">Производить </w:t>
            </w:r>
            <w:proofErr w:type="spellStart"/>
            <w:proofErr w:type="gramStart"/>
            <w:r w:rsidRPr="00393681">
              <w:rPr>
                <w:rStyle w:val="FontStyle11"/>
                <w:lang w:eastAsia="en-US"/>
              </w:rPr>
              <w:t>звуко</w:t>
            </w:r>
            <w:proofErr w:type="spellEnd"/>
            <w:r w:rsidRPr="00393681">
              <w:rPr>
                <w:rStyle w:val="FontStyle11"/>
                <w:lang w:eastAsia="en-US"/>
              </w:rPr>
              <w:t>-буквенный</w:t>
            </w:r>
            <w:proofErr w:type="gramEnd"/>
            <w:r w:rsidRPr="00393681">
              <w:rPr>
                <w:rStyle w:val="FontStyle11"/>
                <w:lang w:eastAsia="en-US"/>
              </w:rPr>
              <w:t xml:space="preserve"> разбор слов.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33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Контро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лировать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свою работу по разгадыванию загадок, соотнося слова-отгадки с их зву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ковыми моделями.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Активизировать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расширять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словар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ный запас, используя знания о многознач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ности слова, о синонимах и антонимах (без использования терминов). </w:t>
            </w:r>
          </w:p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</w:rPr>
            </w:pPr>
            <w:proofErr w:type="gramStart"/>
            <w:r w:rsidRPr="00393681">
              <w:rPr>
                <w:rStyle w:val="FontStyle11"/>
                <w:lang w:eastAsia="en-US"/>
              </w:rPr>
              <w:t xml:space="preserve">Объяснять </w:t>
            </w:r>
            <w:proofErr w:type="spellStart"/>
            <w:r w:rsidRPr="00393681">
              <w:rPr>
                <w:rStyle w:val="FontStyle11"/>
                <w:lang w:eastAsia="en-US"/>
              </w:rPr>
              <w:t>значе-ние</w:t>
            </w:r>
            <w:proofErr w:type="spellEnd"/>
            <w:r w:rsidRPr="00393681">
              <w:rPr>
                <w:rStyle w:val="FontStyle11"/>
                <w:lang w:eastAsia="en-US"/>
              </w:rPr>
              <w:t xml:space="preserve"> слов «разбили сад»; Сравнивать значение слов «горожане» и «жители села»; со</w:t>
            </w:r>
            <w:r w:rsidRPr="00393681">
              <w:rPr>
                <w:rStyle w:val="FontStyle11"/>
                <w:lang w:eastAsia="en-US"/>
              </w:rPr>
              <w:softHyphen/>
              <w:t xml:space="preserve">ставлять предложения с </w:t>
            </w:r>
            <w:proofErr w:type="spellStart"/>
            <w:r w:rsidRPr="00393681">
              <w:rPr>
                <w:rStyle w:val="FontStyle11"/>
                <w:lang w:eastAsia="en-US"/>
              </w:rPr>
              <w:t>мно-гозначными</w:t>
            </w:r>
            <w:proofErr w:type="spellEnd"/>
            <w:r w:rsidRPr="00393681">
              <w:rPr>
                <w:rStyle w:val="FontStyle11"/>
                <w:lang w:eastAsia="en-US"/>
              </w:rPr>
              <w:t xml:space="preserve"> словами «груша», «киви», «яблочко»; соотно</w:t>
            </w:r>
            <w:r w:rsidRPr="00393681">
              <w:rPr>
                <w:rStyle w:val="FontStyle11"/>
                <w:lang w:eastAsia="en-US"/>
              </w:rPr>
              <w:softHyphen/>
              <w:t xml:space="preserve">сить слово и его </w:t>
            </w:r>
            <w:r w:rsidRPr="00393681">
              <w:rPr>
                <w:rStyle w:val="FontStyle11"/>
                <w:lang w:eastAsia="en-US"/>
              </w:rPr>
              <w:lastRenderedPageBreak/>
              <w:t>звуковую схему.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Фрон-тальная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Читаль-ный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зал № 4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Звуко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буквен</w:t>
            </w:r>
            <w:proofErr w:type="spellEnd"/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ный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анализ слов. Игра «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Шаго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-слов»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352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Слова: </w:t>
            </w:r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>в, на, за</w:t>
            </w:r>
            <w:proofErr w:type="gramStart"/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  <w:proofErr w:type="gramEnd"/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>н</w:t>
            </w:r>
            <w:proofErr w:type="gramEnd"/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ад, под, к, с, 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 др. </w:t>
            </w:r>
          </w:p>
          <w:p w:rsidR="00BF7414" w:rsidRPr="00393681" w:rsidRDefault="00BF7414" w:rsidP="000B16BB">
            <w:pPr>
              <w:pStyle w:val="Style10"/>
              <w:widowControl/>
              <w:spacing w:line="276" w:lineRule="auto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С. 73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ind w:left="-105" w:firstLine="105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1"/>
                <w:lang w:eastAsia="en-US"/>
              </w:rPr>
              <w:t>Сравнивать произно</w:t>
            </w:r>
            <w:r w:rsidRPr="00393681">
              <w:rPr>
                <w:rStyle w:val="FontStyle11"/>
                <w:lang w:eastAsia="en-US"/>
              </w:rPr>
              <w:softHyphen/>
              <w:t>шение слов, написание кото</w:t>
            </w:r>
            <w:r w:rsidRPr="00393681">
              <w:rPr>
                <w:rStyle w:val="FontStyle11"/>
                <w:lang w:eastAsia="en-US"/>
              </w:rPr>
              <w:softHyphen/>
              <w:t xml:space="preserve">рых отличается одной буквой </w:t>
            </w:r>
            <w:r w:rsidRPr="00393681">
              <w:rPr>
                <w:rStyle w:val="FontStyle14"/>
                <w:b w:val="0"/>
                <w:lang w:eastAsia="en-US"/>
              </w:rPr>
              <w:t xml:space="preserve">(роза – роса); </w:t>
            </w:r>
            <w:r w:rsidRPr="00393681">
              <w:rPr>
                <w:rStyle w:val="FontStyle11"/>
                <w:lang w:eastAsia="en-US"/>
              </w:rPr>
              <w:t>объяснять значение слов «в», «на», за», «над», «под»; составлять предложения с предлогами «в», «на», «за», «над», под»; находить в тексте предлоги; выразительно читать и отве</w:t>
            </w:r>
            <w:r w:rsidRPr="00393681">
              <w:rPr>
                <w:rStyle w:val="FontStyle11"/>
                <w:lang w:eastAsia="en-US"/>
              </w:rPr>
              <w:softHyphen/>
              <w:t>чать на вопросы по прочитан</w:t>
            </w:r>
            <w:r w:rsidRPr="00393681">
              <w:rPr>
                <w:rStyle w:val="FontStyle11"/>
                <w:lang w:eastAsia="en-US"/>
              </w:rPr>
              <w:softHyphen/>
              <w:t>ному произведению..</w:t>
            </w:r>
            <w:proofErr w:type="gramEnd"/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67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Наблюдать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за слабой и сильной пози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циями звука [з] в предложенных словах.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Устанавливать зависимость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между смыслом предложения и средствами свя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зи слов (предлогами).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Выражать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своё от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ношение к поступкам героя рассказа. </w:t>
            </w:r>
            <w:r w:rsidRPr="00393681">
              <w:rPr>
                <w:rStyle w:val="FontStyle11"/>
                <w:lang w:eastAsia="en-US"/>
              </w:rPr>
              <w:t>Составлять предложения со словами «в», «на», «за», «над», «под».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  <w:r w:rsidRPr="00393681">
              <w:rPr>
                <w:sz w:val="20"/>
                <w:szCs w:val="20"/>
                <w:lang w:eastAsia="en-US"/>
              </w:rPr>
              <w:t xml:space="preserve"> понимание богатства и разнообразия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Читаль-ный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зал № 3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240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5"/>
              <w:widowControl/>
              <w:spacing w:line="192" w:lineRule="exact"/>
              <w:ind w:left="-42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Сочетания   звуков [</w:t>
            </w:r>
            <w:proofErr w:type="spellStart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й'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э</w:t>
            </w:r>
            <w:proofErr w:type="spellEnd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], [</w:t>
            </w:r>
            <w:proofErr w:type="spellStart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й'о</w:t>
            </w:r>
            <w:proofErr w:type="spellEnd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].</w:t>
            </w:r>
          </w:p>
          <w:p w:rsidR="00BF7414" w:rsidRPr="00393681" w:rsidRDefault="00BF7414" w:rsidP="000B16BB">
            <w:pPr>
              <w:pStyle w:val="Style15"/>
              <w:widowControl/>
              <w:spacing w:line="192" w:lineRule="exact"/>
              <w:ind w:left="-42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Буквы</w:t>
            </w:r>
            <w:proofErr w:type="gramStart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Е</w:t>
            </w:r>
            <w:proofErr w:type="gramEnd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, е и Ё, ё С. 76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rStyle w:val="FontStyle33"/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Составлять предложения с мно</w:t>
            </w:r>
            <w:r w:rsidRPr="00393681">
              <w:rPr>
                <w:rStyle w:val="FontStyle11"/>
                <w:lang w:eastAsia="en-US"/>
              </w:rPr>
              <w:softHyphen/>
              <w:t>гозначными словами «ёж», «ёршик»; задавать к словам вопросы «кто?», «что?»; объ</w:t>
            </w:r>
            <w:r w:rsidRPr="00393681">
              <w:rPr>
                <w:rStyle w:val="FontStyle11"/>
                <w:lang w:eastAsia="en-US"/>
              </w:rPr>
              <w:softHyphen/>
              <w:t>яснять значение слов «съё</w:t>
            </w:r>
            <w:r w:rsidRPr="00393681">
              <w:rPr>
                <w:rStyle w:val="FontStyle11"/>
                <w:lang w:eastAsia="en-US"/>
              </w:rPr>
              <w:softHyphen/>
              <w:t>жился» и «</w:t>
            </w:r>
            <w:proofErr w:type="gramStart"/>
            <w:r w:rsidRPr="00393681">
              <w:rPr>
                <w:rStyle w:val="FontStyle11"/>
                <w:lang w:eastAsia="en-US"/>
              </w:rPr>
              <w:t>ершистый</w:t>
            </w:r>
            <w:proofErr w:type="gramEnd"/>
            <w:r w:rsidRPr="00393681">
              <w:rPr>
                <w:rStyle w:val="FontStyle11"/>
                <w:lang w:eastAsia="en-US"/>
              </w:rPr>
              <w:t>»; читать в схемах и текстах буквенную запись слов по слогам и; выразительно чи</w:t>
            </w:r>
            <w:r w:rsidRPr="00393681">
              <w:rPr>
                <w:rStyle w:val="FontStyle11"/>
                <w:lang w:eastAsia="en-US"/>
              </w:rPr>
              <w:softHyphen/>
              <w:t>тать и отвечать на вопросы по прочитанному произведению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Выявлять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общий признак у изображённых  предметов. Объяснять значение слов и причину переноса названия одного предмета на другой.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Читать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сравнивать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слова, содержа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щие буквы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ё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 начале слова, со звуко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выми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lastRenderedPageBreak/>
              <w:t xml:space="preserve">моделями этих слов 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делать выво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ды.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>Осознавать</w:t>
            </w:r>
            <w:r w:rsidRPr="00393681">
              <w:rPr>
                <w:sz w:val="20"/>
                <w:szCs w:val="20"/>
                <w:lang w:eastAsia="en-US"/>
              </w:rPr>
              <w:t xml:space="preserve"> язык, как основное средство мышления и общения людей.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Определять </w:t>
            </w:r>
            <w:r w:rsidRPr="00393681">
              <w:rPr>
                <w:sz w:val="20"/>
                <w:szCs w:val="20"/>
                <w:lang w:eastAsia="en-US"/>
              </w:rPr>
              <w:t>(в процессе совместного обсуждения) смысл условных знаков в букваре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Дифференцированное задание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2458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5"/>
              <w:widowControl/>
              <w:spacing w:before="62" w:line="276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62</w:t>
            </w:r>
          </w:p>
          <w:p w:rsidR="00BF7414" w:rsidRPr="00393681" w:rsidRDefault="00BF7414" w:rsidP="000B16BB">
            <w:pPr>
              <w:pStyle w:val="Style18"/>
              <w:widowControl/>
              <w:spacing w:before="34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  <w:br w:type="column"/>
            </w:r>
          </w:p>
          <w:p w:rsidR="00BF7414" w:rsidRPr="00393681" w:rsidRDefault="00BF7414" w:rsidP="000B16BB">
            <w:pPr>
              <w:pStyle w:val="Style3"/>
              <w:widowControl/>
              <w:spacing w:line="240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5"/>
              <w:widowControl/>
              <w:spacing w:line="192" w:lineRule="exact"/>
              <w:ind w:left="-108" w:right="-108" w:firstLine="66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Буквы </w:t>
            </w:r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е, ё 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— показат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ли мягкости предшеству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ющих с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гласных звуков </w:t>
            </w:r>
          </w:p>
          <w:p w:rsidR="00BF7414" w:rsidRPr="00393681" w:rsidRDefault="00BF7414" w:rsidP="000B16BB">
            <w:pPr>
              <w:pStyle w:val="Style15"/>
              <w:widowControl/>
              <w:spacing w:line="19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С. 77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02" w:lineRule="exact"/>
              <w:ind w:firstLine="0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Читать слоги с буква</w:t>
            </w:r>
            <w:r w:rsidRPr="00393681">
              <w:rPr>
                <w:rStyle w:val="FontStyle11"/>
                <w:lang w:eastAsia="en-US"/>
              </w:rPr>
              <w:softHyphen/>
              <w:t>ми «е», «ё»; выбирать слова, которые соответствуют дан</w:t>
            </w:r>
            <w:r w:rsidRPr="00393681">
              <w:rPr>
                <w:rStyle w:val="FontStyle11"/>
                <w:lang w:eastAsia="en-US"/>
              </w:rPr>
              <w:softHyphen/>
              <w:t>ным зв</w:t>
            </w:r>
            <w:r w:rsidRPr="00393681">
              <w:rPr>
                <w:rStyle w:val="FontStyle11"/>
                <w:lang w:eastAsia="en-US"/>
              </w:rPr>
              <w:t>у</w:t>
            </w:r>
            <w:r w:rsidRPr="00393681">
              <w:rPr>
                <w:rStyle w:val="FontStyle11"/>
                <w:lang w:eastAsia="en-US"/>
              </w:rPr>
              <w:t>ковым схемам; назы</w:t>
            </w:r>
            <w:r w:rsidRPr="00393681">
              <w:rPr>
                <w:rStyle w:val="FontStyle11"/>
                <w:lang w:eastAsia="en-US"/>
              </w:rPr>
              <w:softHyphen/>
              <w:t>вать д</w:t>
            </w:r>
            <w:r w:rsidRPr="00393681">
              <w:rPr>
                <w:rStyle w:val="FontStyle11"/>
                <w:lang w:eastAsia="en-US"/>
              </w:rPr>
              <w:t>е</w:t>
            </w:r>
            <w:r w:rsidRPr="00393681">
              <w:rPr>
                <w:rStyle w:val="FontStyle11"/>
                <w:lang w:eastAsia="en-US"/>
              </w:rPr>
              <w:t>тёнышей животных; решать ребусы.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Заучивать наизусть стихо</w:t>
            </w:r>
            <w:r w:rsidRPr="00393681">
              <w:rPr>
                <w:rStyle w:val="FontStyle11"/>
                <w:lang w:eastAsia="en-US"/>
              </w:rPr>
              <w:softHyphen/>
              <w:t>творение или его часть (по желанию). Вспоминать ранее изученные стихи по данной тематике. Соотносить слова, содержащие буквы е, ё после согласных, со звуковыми моделя</w:t>
            </w:r>
            <w:r w:rsidRPr="00393681">
              <w:rPr>
                <w:rStyle w:val="FontStyle11"/>
                <w:lang w:eastAsia="en-US"/>
              </w:rPr>
              <w:softHyphen/>
              <w:t xml:space="preserve">ми этих слов.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положительную мотивацию и познавательный интерес к изучению данной темы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-дуальная работа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before="62" w:line="276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5"/>
              <w:widowControl/>
              <w:spacing w:line="19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Диалог. Речевой этикет. С. 80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игра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24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1"/>
                <w:lang w:eastAsia="en-US"/>
              </w:rPr>
              <w:t>Восстанавливать диа</w:t>
            </w:r>
            <w:r w:rsidRPr="00393681">
              <w:rPr>
                <w:rStyle w:val="FontStyle11"/>
                <w:lang w:eastAsia="en-US"/>
              </w:rPr>
              <w:softHyphen/>
              <w:t>лог; читать по ролям; разыг</w:t>
            </w:r>
            <w:r w:rsidRPr="00393681">
              <w:rPr>
                <w:rStyle w:val="FontStyle11"/>
                <w:lang w:eastAsia="en-US"/>
              </w:rPr>
              <w:softHyphen/>
              <w:t>рывать сценки с диалогом; подбирать слова, отвечающие на вопросы «какие?», «ка</w:t>
            </w:r>
            <w:r w:rsidRPr="00393681">
              <w:rPr>
                <w:rStyle w:val="FontStyle11"/>
                <w:lang w:eastAsia="en-US"/>
              </w:rPr>
              <w:softHyphen/>
              <w:t xml:space="preserve">кое?»; вспоминать и говорить друг другу вежливые слова.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Заменять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фразеологические оборо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ты (без использования термина) соответ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ствующим словом.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Придумывать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разыгрывать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диа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логи с использованием «вежливых» слов.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Самостоятельно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контролировать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ис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пользование правил речевого этикета в диалоге </w:t>
            </w:r>
            <w:proofErr w:type="gramStart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со</w:t>
            </w:r>
            <w:proofErr w:type="gram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взрослыми и сверстниками (в ситуациях учебного и бытового обще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ния).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работа.</w:t>
            </w:r>
          </w:p>
          <w:p w:rsidR="00BF7414" w:rsidRPr="00393681" w:rsidRDefault="00BF7414" w:rsidP="000B16BB">
            <w:pPr>
              <w:spacing w:line="276" w:lineRule="auto"/>
              <w:ind w:left="-99" w:right="-149" w:firstLine="9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вопросам.</w:t>
            </w:r>
          </w:p>
          <w:p w:rsidR="00BF7414" w:rsidRPr="00393681" w:rsidRDefault="00BF7414" w:rsidP="000B16BB">
            <w:pPr>
              <w:spacing w:line="276" w:lineRule="auto"/>
              <w:ind w:left="-99" w:right="-149" w:firstLine="99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с алфавитной лентой.</w:t>
            </w:r>
          </w:p>
          <w:p w:rsidR="00BF7414" w:rsidRPr="00393681" w:rsidRDefault="00BF7414" w:rsidP="000B16BB">
            <w:pPr>
              <w:spacing w:line="276" w:lineRule="auto"/>
              <w:ind w:left="-99" w:right="-149" w:firstLine="99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в тетради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before="62" w:line="276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17"/>
              <w:widowControl/>
              <w:spacing w:before="72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Звукобу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к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венный анализ слов, содержащих буквы е, ё</w:t>
            </w:r>
          </w:p>
          <w:p w:rsidR="00BF7414" w:rsidRPr="00393681" w:rsidRDefault="00BF7414" w:rsidP="000B16BB">
            <w:pPr>
              <w:pStyle w:val="Style17"/>
              <w:widowControl/>
              <w:spacing w:before="72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С. 81</w:t>
            </w:r>
          </w:p>
          <w:p w:rsidR="00BF7414" w:rsidRPr="00393681" w:rsidRDefault="00BF7414" w:rsidP="000B16BB">
            <w:pPr>
              <w:pStyle w:val="Style15"/>
              <w:widowControl/>
              <w:spacing w:line="19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49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Определять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 слух наличие в словах звука [й'].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Различать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две функции букв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е, ё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 словах. О</w:t>
            </w:r>
            <w:r w:rsidRPr="00393681">
              <w:rPr>
                <w:rStyle w:val="FontStyle11"/>
                <w:lang w:eastAsia="en-US"/>
              </w:rPr>
              <w:t>твечать на вопросы по прочитанному тексту; находить в тексте слова с противополож</w:t>
            </w:r>
            <w:r w:rsidRPr="00393681">
              <w:rPr>
                <w:rStyle w:val="FontStyle11"/>
                <w:lang w:eastAsia="en-US"/>
              </w:rPr>
              <w:softHyphen/>
              <w:t xml:space="preserve">ным значением; озаглавливать </w:t>
            </w:r>
            <w:r w:rsidRPr="00393681">
              <w:rPr>
                <w:rStyle w:val="FontStyle11"/>
                <w:lang w:eastAsia="en-US"/>
              </w:rPr>
              <w:lastRenderedPageBreak/>
              <w:t>текст; называть предметы ро</w:t>
            </w:r>
            <w:r w:rsidRPr="00393681">
              <w:rPr>
                <w:rStyle w:val="FontStyle11"/>
                <w:lang w:eastAsia="en-US"/>
              </w:rPr>
              <w:softHyphen/>
              <w:t xml:space="preserve">довым словом </w:t>
            </w:r>
            <w:r w:rsidRPr="00393681">
              <w:rPr>
                <w:rStyle w:val="FontStyle12"/>
                <w:lang w:eastAsia="en-US"/>
              </w:rPr>
              <w:t>(снегирь - пти</w:t>
            </w:r>
            <w:r w:rsidRPr="00393681">
              <w:rPr>
                <w:rStyle w:val="FontStyle12"/>
                <w:lang w:eastAsia="en-US"/>
              </w:rPr>
              <w:softHyphen/>
              <w:t xml:space="preserve">ца, </w:t>
            </w:r>
            <w:proofErr w:type="spellStart"/>
            <w:r w:rsidRPr="00393681">
              <w:rPr>
                <w:rStyle w:val="FontStyle12"/>
                <w:lang w:eastAsia="en-US"/>
              </w:rPr>
              <w:t>снегурочка</w:t>
            </w:r>
            <w:proofErr w:type="spellEnd"/>
            <w:r w:rsidRPr="00393681">
              <w:rPr>
                <w:rStyle w:val="FontStyle12"/>
                <w:lang w:eastAsia="en-US"/>
              </w:rPr>
              <w:t xml:space="preserve"> - игрушка); </w:t>
            </w:r>
            <w:r w:rsidRPr="00393681">
              <w:rPr>
                <w:rStyle w:val="FontStyle11"/>
                <w:lang w:eastAsia="en-US"/>
              </w:rPr>
              <w:t>выделять общую часть в сло</w:t>
            </w:r>
            <w:r w:rsidRPr="00393681">
              <w:rPr>
                <w:rStyle w:val="FontStyle11"/>
                <w:lang w:eastAsia="en-US"/>
              </w:rPr>
              <w:softHyphen/>
              <w:t>вах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br w:type="column"/>
              <w:t>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lastRenderedPageBreak/>
              <w:t xml:space="preserve">Осмысленно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читать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текст,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понимать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его содержание,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отвечать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на вопросы 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озаглавливать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текст.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Подби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рать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к названиям изображённых пред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метов синонимы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понимание богатства и разнообразия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Фрон-тальная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            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182" w:lineRule="exact"/>
              <w:ind w:left="-42" w:right="-108"/>
              <w:rPr>
                <w:rStyle w:val="FontStyle32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Сочетание   звуков [</w:t>
            </w:r>
            <w:proofErr w:type="spellStart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й'у</w:t>
            </w:r>
            <w:proofErr w:type="spellEnd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]. Буквы </w:t>
            </w:r>
            <w:proofErr w:type="gramStart"/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>Ю</w:t>
            </w:r>
            <w:proofErr w:type="gramEnd"/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>, ю</w:t>
            </w:r>
          </w:p>
          <w:p w:rsidR="00BF7414" w:rsidRPr="00393681" w:rsidRDefault="00BF7414" w:rsidP="000B16BB">
            <w:pPr>
              <w:pStyle w:val="Style12"/>
              <w:widowControl/>
              <w:spacing w:line="18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С. 82</w:t>
            </w:r>
          </w:p>
        </w:tc>
        <w:tc>
          <w:tcPr>
            <w:tcW w:w="4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7"/>
              <w:widowControl/>
              <w:spacing w:before="96" w:line="240" w:lineRule="auto"/>
              <w:ind w:firstLine="0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Выделять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первую букву и первый звук в предложе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н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ных словах.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12"/>
                <w:lang w:eastAsia="en-US"/>
              </w:rPr>
              <w:t xml:space="preserve">Научатся  </w:t>
            </w:r>
            <w:r w:rsidRPr="00393681">
              <w:rPr>
                <w:rStyle w:val="FontStyle11"/>
                <w:lang w:eastAsia="en-US"/>
              </w:rPr>
              <w:t>составить звуковую схему слова «юла»; опреде</w:t>
            </w:r>
            <w:r w:rsidRPr="00393681">
              <w:rPr>
                <w:rStyle w:val="FontStyle11"/>
                <w:lang w:eastAsia="en-US"/>
              </w:rPr>
              <w:softHyphen/>
              <w:t>лять жанр произведения; составлять предложения с многозначным словом.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Сопоставлять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содержание стихотворения с иллюстра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циями к нему.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Приводить примеры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мно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гозначных слов 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объяснять 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их значе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ние.</w:t>
            </w:r>
          </w:p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</w:rPr>
            </w:pPr>
            <w:r w:rsidRPr="00393681">
              <w:rPr>
                <w:rStyle w:val="FontStyle11"/>
                <w:lang w:eastAsia="en-US"/>
              </w:rPr>
              <w:t>Дополнять слоги до слов.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Воспитывать</w:t>
            </w:r>
            <w:r w:rsidRPr="00393681">
              <w:rPr>
                <w:sz w:val="20"/>
                <w:szCs w:val="20"/>
                <w:lang w:eastAsia="en-US"/>
              </w:rPr>
              <w:t xml:space="preserve"> уважение к труду, целеустремлённость и настойчивость в работе.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-дуальная работа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синонимами,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состав-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ляем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слова из букв, находим мягкие согласные звуки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66</w:t>
            </w:r>
          </w:p>
          <w:p w:rsidR="00BF7414" w:rsidRPr="00393681" w:rsidRDefault="00BF7414" w:rsidP="000B16BB">
            <w:pPr>
              <w:pStyle w:val="Style22"/>
              <w:widowControl/>
              <w:ind w:left="480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182" w:lineRule="exact"/>
              <w:ind w:left="-42" w:right="-108"/>
              <w:rPr>
                <w:rStyle w:val="FontStyle32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Сочетание   звуков [</w:t>
            </w:r>
            <w:proofErr w:type="spellStart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й'а</w:t>
            </w:r>
            <w:proofErr w:type="spellEnd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]. Буквы </w:t>
            </w:r>
            <w:r w:rsidRPr="00393681">
              <w:rPr>
                <w:rStyle w:val="FontStyle32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Я, я </w:t>
            </w:r>
          </w:p>
          <w:p w:rsidR="00BF7414" w:rsidRPr="00393681" w:rsidRDefault="00BF7414" w:rsidP="000B16BB">
            <w:pPr>
              <w:pStyle w:val="Style12"/>
              <w:widowControl/>
              <w:spacing w:line="18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С. 83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ро-ван-ный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7"/>
              <w:widowControl/>
              <w:spacing w:before="110" w:line="240" w:lineRule="auto"/>
              <w:ind w:right="-124" w:firstLine="0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Использовать р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анее пол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у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ченные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знания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для провед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ния </w:t>
            </w:r>
            <w:proofErr w:type="spellStart"/>
            <w:proofErr w:type="gramStart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звуко</w:t>
            </w:r>
            <w:proofErr w:type="spell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-буквенного</w:t>
            </w:r>
            <w:proofErr w:type="gram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ана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лиза.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Выразительно ч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рассказ по ролям.</w:t>
            </w:r>
          </w:p>
          <w:p w:rsidR="00BF7414" w:rsidRPr="00393681" w:rsidRDefault="00BF7414" w:rsidP="000B16BB">
            <w:pPr>
              <w:spacing w:line="276" w:lineRule="auto"/>
              <w:ind w:right="-112"/>
              <w:rPr>
                <w:i/>
                <w:sz w:val="20"/>
                <w:szCs w:val="20"/>
              </w:rPr>
            </w:pPr>
            <w:r w:rsidRPr="00393681">
              <w:rPr>
                <w:rStyle w:val="FontStyle12"/>
                <w:lang w:eastAsia="en-US"/>
              </w:rPr>
              <w:t>Разыгры</w:t>
            </w:r>
            <w:r w:rsidRPr="00393681">
              <w:rPr>
                <w:rStyle w:val="FontStyle12"/>
                <w:lang w:eastAsia="en-US"/>
              </w:rPr>
              <w:softHyphen/>
              <w:t>вать стихотворение-диалог по ролям; читать восклица</w:t>
            </w:r>
            <w:r w:rsidRPr="00393681">
              <w:rPr>
                <w:rStyle w:val="FontStyle12"/>
                <w:lang w:eastAsia="en-US"/>
              </w:rPr>
              <w:softHyphen/>
              <w:t xml:space="preserve">тельные и вопросительные предложения; читать текст с </w:t>
            </w:r>
            <w:proofErr w:type="gramStart"/>
            <w:r w:rsidRPr="00393681">
              <w:rPr>
                <w:rStyle w:val="FontStyle12"/>
                <w:lang w:eastAsia="en-US"/>
              </w:rPr>
              <w:t>изученными</w:t>
            </w:r>
            <w:proofErr w:type="gramEnd"/>
            <w:r w:rsidRPr="00393681">
              <w:rPr>
                <w:rStyle w:val="FontStyle12"/>
                <w:lang w:eastAsia="en-US"/>
              </w:rPr>
              <w:t xml:space="preserve"> бук-вами, составлять </w:t>
            </w:r>
            <w:proofErr w:type="spellStart"/>
            <w:r w:rsidRPr="00393681">
              <w:rPr>
                <w:rStyle w:val="FontStyle12"/>
                <w:lang w:eastAsia="en-US"/>
              </w:rPr>
              <w:t>звуко</w:t>
            </w:r>
            <w:proofErr w:type="spellEnd"/>
            <w:r w:rsidRPr="00393681">
              <w:rPr>
                <w:rStyle w:val="FontStyle12"/>
                <w:lang w:eastAsia="en-US"/>
              </w:rPr>
              <w:t>-буквенные схе</w:t>
            </w:r>
            <w:r w:rsidRPr="00393681">
              <w:rPr>
                <w:rStyle w:val="FontStyle12"/>
                <w:lang w:eastAsia="en-US"/>
              </w:rPr>
              <w:softHyphen/>
              <w:t>мы слов; выразительно читать стихотворные произведения.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rStyle w:val="FontStyle37"/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Находить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 четверостишии риф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мующиеся слова,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определять их сходст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во и различие.</w:t>
            </w:r>
          </w:p>
          <w:p w:rsidR="00BF7414" w:rsidRPr="00393681" w:rsidRDefault="00BF7414" w:rsidP="000B16BB">
            <w:pPr>
              <w:spacing w:line="276" w:lineRule="auto"/>
              <w:rPr>
                <w:rStyle w:val="FontStyle37"/>
                <w:rFonts w:ascii="Times New Roman" w:hAnsi="Times New Roman" w:cs="Times New Roman"/>
                <w:i w:val="0"/>
                <w:sz w:val="20"/>
                <w:szCs w:val="20"/>
                <w:lang w:eastAsia="en-US"/>
              </w:rPr>
            </w:pPr>
            <w:r w:rsidRPr="00393681">
              <w:rPr>
                <w:rStyle w:val="FontStyle12"/>
                <w:lang w:eastAsia="en-US"/>
              </w:rPr>
              <w:t>Сравнивать слово «яма» с его звуковой схемой.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Развивать </w:t>
            </w:r>
            <w:r w:rsidRPr="00393681">
              <w:rPr>
                <w:sz w:val="20"/>
                <w:szCs w:val="20"/>
                <w:lang w:eastAsia="en-US"/>
              </w:rPr>
              <w:t>эстетические чувства на основе выбора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пр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и общении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Фрон-тальная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2 задания по тексту Л.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Панте-леева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«Буква «Ты»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C0D32" w:rsidP="000B16BB">
            <w:pPr>
              <w:pStyle w:val="Style4"/>
              <w:widowControl/>
              <w:spacing w:line="240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667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18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Устное народное твор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чество. Песня. </w:t>
            </w:r>
          </w:p>
          <w:p w:rsidR="00BF7414" w:rsidRPr="00393681" w:rsidRDefault="00BF7414" w:rsidP="000B16BB">
            <w:pPr>
              <w:pStyle w:val="Style12"/>
              <w:widowControl/>
              <w:spacing w:line="182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С. 84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before="106"/>
              <w:ind w:firstLine="0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О</w:t>
            </w:r>
            <w:r w:rsidRPr="00393681">
              <w:rPr>
                <w:rStyle w:val="FontStyle12"/>
                <w:lang w:eastAsia="en-US"/>
              </w:rPr>
              <w:t>пределять  жанр произвед</w:t>
            </w:r>
            <w:r w:rsidRPr="00393681">
              <w:rPr>
                <w:rStyle w:val="FontStyle12"/>
                <w:lang w:eastAsia="en-US"/>
              </w:rPr>
              <w:t>е</w:t>
            </w:r>
            <w:r w:rsidRPr="00393681">
              <w:rPr>
                <w:rStyle w:val="FontStyle12"/>
                <w:lang w:eastAsia="en-US"/>
              </w:rPr>
              <w:t>ния; пересказывать рус</w:t>
            </w:r>
            <w:r w:rsidRPr="00393681">
              <w:rPr>
                <w:rStyle w:val="FontStyle12"/>
                <w:lang w:eastAsia="en-US"/>
              </w:rPr>
              <w:softHyphen/>
              <w:t>ские народные сказки.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Выявлять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в текстах песен и сказок звуковой ряд, влияющий на образование слов с оттенками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lastRenderedPageBreak/>
              <w:t>неж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ности и ласковости.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Экспериментиро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 названиями сказок по предлагае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мому образцу. </w:t>
            </w:r>
            <w:r w:rsidRPr="00393681">
              <w:rPr>
                <w:i/>
                <w:sz w:val="20"/>
                <w:szCs w:val="20"/>
                <w:lang w:eastAsia="en-US"/>
              </w:rPr>
              <w:t xml:space="preserve">Определять </w:t>
            </w:r>
            <w:r w:rsidRPr="00393681">
              <w:rPr>
                <w:sz w:val="20"/>
                <w:szCs w:val="20"/>
                <w:lang w:eastAsia="en-US"/>
              </w:rPr>
              <w:t xml:space="preserve">жанр произведения; </w:t>
            </w:r>
            <w:r w:rsidRPr="00393681">
              <w:rPr>
                <w:rStyle w:val="FontStyle12"/>
                <w:lang w:eastAsia="en-US"/>
              </w:rPr>
              <w:t>работать   со справочной лите</w:t>
            </w:r>
            <w:r w:rsidRPr="00393681">
              <w:rPr>
                <w:rStyle w:val="FontStyle12"/>
                <w:lang w:eastAsia="en-US"/>
              </w:rPr>
              <w:softHyphen/>
              <w:t>ратурой.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Рассказывать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 своём восприятии и о своём отношении к русским народным песням и сказкам.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Дифференцированная работа,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Звуко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-буквенный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анализ,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lastRenderedPageBreak/>
              <w:t>крос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сворд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6</w:t>
            </w:r>
            <w:r w:rsidR="00BC0D32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178" w:lineRule="exact"/>
              <w:ind w:left="-108" w:right="-108" w:firstLine="66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Звуко</w:t>
            </w:r>
            <w:proofErr w:type="spellEnd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-буквенный</w:t>
            </w:r>
            <w:proofErr w:type="gramEnd"/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анализ слов, содержащих бук-вы ю и я, явля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ю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щихся пок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а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зателями мягкости предш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е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ствующих согласных звуков. </w:t>
            </w:r>
          </w:p>
          <w:p w:rsidR="00BF7414" w:rsidRPr="00393681" w:rsidRDefault="00BF7414" w:rsidP="000B16BB">
            <w:pPr>
              <w:pStyle w:val="Style12"/>
              <w:widowControl/>
              <w:spacing w:line="178" w:lineRule="exact"/>
              <w:ind w:left="-108" w:right="-108" w:firstLine="66"/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С. 85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iCs/>
                <w:sz w:val="20"/>
                <w:szCs w:val="20"/>
              </w:rPr>
            </w:pPr>
            <w:r w:rsidRPr="00393681">
              <w:rPr>
                <w:rStyle w:val="FontStyle11"/>
                <w:lang w:eastAsia="en-US"/>
              </w:rPr>
              <w:t xml:space="preserve"> </w:t>
            </w:r>
            <w:r w:rsidRPr="00393681">
              <w:rPr>
                <w:rStyle w:val="FontStyle12"/>
                <w:lang w:eastAsia="en-US"/>
              </w:rPr>
              <w:t>С</w:t>
            </w:r>
            <w:r w:rsidRPr="00393681">
              <w:rPr>
                <w:rStyle w:val="FontStyle11"/>
                <w:lang w:eastAsia="en-US"/>
              </w:rPr>
              <w:t xml:space="preserve">равнивать слова по произношению </w:t>
            </w:r>
            <w:r w:rsidRPr="00393681">
              <w:rPr>
                <w:rStyle w:val="FontStyle12"/>
                <w:lang w:eastAsia="en-US"/>
              </w:rPr>
              <w:t xml:space="preserve">(мал - мял, лук - люк); </w:t>
            </w:r>
            <w:r w:rsidRPr="00393681">
              <w:rPr>
                <w:rStyle w:val="FontStyle11"/>
                <w:lang w:eastAsia="en-US"/>
              </w:rPr>
              <w:t>составлять звуко</w:t>
            </w:r>
            <w:r w:rsidRPr="00393681">
              <w:rPr>
                <w:rStyle w:val="FontStyle11"/>
                <w:lang w:eastAsia="en-US"/>
              </w:rPr>
              <w:softHyphen/>
              <w:t>вую схему слова; читать восклицательные предложения; находить в тексте слова с раз</w:t>
            </w:r>
            <w:r w:rsidRPr="00393681">
              <w:rPr>
                <w:rStyle w:val="FontStyle11"/>
                <w:lang w:eastAsia="en-US"/>
              </w:rPr>
              <w:softHyphen/>
              <w:t>ными значениями («пятачки»); выразительно читать произве</w:t>
            </w:r>
            <w:r w:rsidRPr="00393681">
              <w:rPr>
                <w:rStyle w:val="FontStyle11"/>
                <w:lang w:eastAsia="en-US"/>
              </w:rPr>
              <w:softHyphen/>
              <w:t>дения разных жанров; отвечать на вопросы по содержанию прочитанного.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3"/>
              <w:widowControl/>
              <w:spacing w:line="197" w:lineRule="exact"/>
              <w:ind w:right="-117"/>
              <w:jc w:val="left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Доказывать,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что принцип написания данного </w:t>
            </w:r>
            <w:proofErr w:type="spellStart"/>
            <w:proofErr w:type="gramStart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сти-хотворения</w:t>
            </w:r>
            <w:proofErr w:type="spellEnd"/>
            <w:proofErr w:type="gramEnd"/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 осн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ван на сход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стве звучания пар слов, не являющихся рифмами.</w:t>
            </w:r>
          </w:p>
          <w:p w:rsidR="00BF7414" w:rsidRPr="00393681" w:rsidRDefault="00BF7414" w:rsidP="000B16BB">
            <w:pPr>
              <w:pStyle w:val="Style3"/>
              <w:widowControl/>
              <w:spacing w:line="197" w:lineRule="exact"/>
              <w:ind w:right="72"/>
              <w:jc w:val="left"/>
              <w:rPr>
                <w:rStyle w:val="FontStyle24"/>
                <w:b w:val="0"/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Определять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 словах наличие звука [й'], его место в слове и обозначение на пись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 xml:space="preserve">ме.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Воспитывать гуманное отношение к природе.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D32" w:rsidRDefault="00BF7414" w:rsidP="000B16BB">
            <w:pPr>
              <w:pStyle w:val="Style5"/>
              <w:widowControl/>
              <w:spacing w:line="276" w:lineRule="auto"/>
              <w:ind w:left="960" w:hanging="960"/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  <w:p w:rsidR="00BF7414" w:rsidRPr="00393681" w:rsidRDefault="00BC0D32" w:rsidP="000B16BB">
            <w:pPr>
              <w:pStyle w:val="Style5"/>
              <w:widowControl/>
              <w:spacing w:line="276" w:lineRule="auto"/>
              <w:ind w:left="960" w:hanging="960"/>
              <w:rPr>
                <w:rStyle w:val="FontStyle29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  <w:r w:rsidR="00BF7414"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192" w:lineRule="exact"/>
              <w:ind w:left="-42" w:right="-108"/>
              <w:rPr>
                <w:rStyle w:val="FontStyle29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Буква ь. Мягкий знак —  показатель мягкости предшествующего согласного звука </w:t>
            </w:r>
          </w:p>
          <w:p w:rsidR="00BF7414" w:rsidRPr="00393681" w:rsidRDefault="00BF7414" w:rsidP="000B16BB">
            <w:pPr>
              <w:spacing w:line="192" w:lineRule="exact"/>
              <w:ind w:left="-42" w:right="-108"/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>С. 86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192" w:lineRule="exact"/>
              <w:ind w:left="38" w:hanging="38"/>
              <w:rPr>
                <w:rStyle w:val="FontStyle24"/>
                <w:b w:val="0"/>
                <w:sz w:val="20"/>
                <w:szCs w:val="20"/>
              </w:rPr>
            </w:pPr>
            <w:r w:rsidRPr="00393681">
              <w:rPr>
                <w:rStyle w:val="FontStyle12"/>
                <w:lang w:eastAsia="en-US"/>
              </w:rPr>
              <w:t>Ч</w:t>
            </w:r>
            <w:r w:rsidRPr="00393681">
              <w:rPr>
                <w:rStyle w:val="FontStyle11"/>
                <w:lang w:eastAsia="en-US"/>
              </w:rPr>
              <w:t xml:space="preserve">итать слова с буквой </w:t>
            </w:r>
            <w:r w:rsidRPr="00393681">
              <w:rPr>
                <w:rStyle w:val="FontStyle12"/>
                <w:lang w:eastAsia="en-US"/>
              </w:rPr>
              <w:t xml:space="preserve">ь; </w:t>
            </w:r>
            <w:r w:rsidRPr="00393681">
              <w:rPr>
                <w:rStyle w:val="FontStyle11"/>
                <w:lang w:eastAsia="en-US"/>
              </w:rPr>
              <w:t>сравнивать слова по произ</w:t>
            </w:r>
            <w:r w:rsidRPr="00393681">
              <w:rPr>
                <w:rStyle w:val="FontStyle11"/>
                <w:lang w:eastAsia="en-US"/>
              </w:rPr>
              <w:softHyphen/>
              <w:t xml:space="preserve">ношению </w:t>
            </w:r>
            <w:r w:rsidRPr="00393681">
              <w:rPr>
                <w:rStyle w:val="FontStyle12"/>
                <w:lang w:eastAsia="en-US"/>
              </w:rPr>
              <w:t xml:space="preserve">(галка - галька, хор— </w:t>
            </w:r>
            <w:proofErr w:type="gramStart"/>
            <w:r w:rsidRPr="00393681">
              <w:rPr>
                <w:rStyle w:val="FontStyle12"/>
                <w:lang w:eastAsia="en-US"/>
              </w:rPr>
              <w:t>хо</w:t>
            </w:r>
            <w:proofErr w:type="gramEnd"/>
            <w:r w:rsidRPr="00393681">
              <w:rPr>
                <w:rStyle w:val="FontStyle12"/>
                <w:lang w:eastAsia="en-US"/>
              </w:rPr>
              <w:t xml:space="preserve">рь); </w:t>
            </w:r>
            <w:r w:rsidRPr="00393681">
              <w:rPr>
                <w:rStyle w:val="FontStyle11"/>
                <w:lang w:eastAsia="en-US"/>
              </w:rPr>
              <w:t>выразительно читать произведения разных жанров; отвечать на вопр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сы по содержанию прочита</w:t>
            </w:r>
            <w:r w:rsidRPr="00393681">
              <w:rPr>
                <w:rStyle w:val="FontStyle11"/>
                <w:lang w:eastAsia="en-US"/>
              </w:rPr>
              <w:t>н</w:t>
            </w:r>
            <w:r w:rsidRPr="00393681">
              <w:rPr>
                <w:rStyle w:val="FontStyle11"/>
                <w:lang w:eastAsia="en-US"/>
              </w:rPr>
              <w:t>ного; разгадывать анаграммы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192" w:lineRule="exact"/>
              <w:ind w:left="38" w:hanging="38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Обсуждать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свою учебную деятел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ь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ность в школе.</w:t>
            </w:r>
          </w:p>
          <w:p w:rsidR="00BF7414" w:rsidRPr="00393681" w:rsidRDefault="00BF7414" w:rsidP="000B16BB">
            <w:pPr>
              <w:pStyle w:val="Style12"/>
              <w:widowControl/>
              <w:spacing w:line="192" w:lineRule="exact"/>
              <w:ind w:left="38" w:hanging="38"/>
              <w:rPr>
                <w:rStyle w:val="FontStyle24"/>
                <w:b w:val="0"/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Сравнивать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сл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ва, содержащие мягкий знак со звуковой моделью этих слов 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де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>лать выводы.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Рассуждать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на тему «Кого можно назвать заботливым человеком»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Закончить предложение,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звуко-буквен-ный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анализ слова, задание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повышен-ной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сложнос-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ти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5"/>
              <w:widowControl/>
              <w:spacing w:line="276" w:lineRule="auto"/>
              <w:rPr>
                <w:rStyle w:val="FontStyle29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                70</w:t>
            </w:r>
          </w:p>
          <w:p w:rsidR="00BF7414" w:rsidRPr="00393681" w:rsidRDefault="00BF7414" w:rsidP="000B16BB">
            <w:pPr>
              <w:spacing w:line="276" w:lineRule="auto"/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11" w:lineRule="exact"/>
              <w:ind w:left="-42" w:right="-108"/>
              <w:rPr>
                <w:rStyle w:val="FontStyle29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>Звуко</w:t>
            </w:r>
            <w:proofErr w:type="spellEnd"/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– буквенный</w:t>
            </w:r>
            <w:proofErr w:type="gramEnd"/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анализ слов, содержащих мягкий знак. </w:t>
            </w:r>
          </w:p>
          <w:p w:rsidR="00BF7414" w:rsidRPr="00393681" w:rsidRDefault="00BF7414" w:rsidP="000B16BB">
            <w:pPr>
              <w:spacing w:line="211" w:lineRule="exact"/>
              <w:ind w:left="-42" w:right="-108"/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>С. 87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192" w:lineRule="exact"/>
              <w:ind w:left="19" w:hanging="19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Ч</w:t>
            </w:r>
            <w:r w:rsidRPr="00393681">
              <w:rPr>
                <w:rStyle w:val="FontStyle14"/>
                <w:b w:val="0"/>
                <w:lang w:eastAsia="en-US"/>
              </w:rPr>
              <w:t>итать слова с мягким зн</w:t>
            </w:r>
            <w:r w:rsidRPr="00393681">
              <w:rPr>
                <w:rStyle w:val="FontStyle14"/>
                <w:b w:val="0"/>
                <w:lang w:eastAsia="en-US"/>
              </w:rPr>
              <w:t>а</w:t>
            </w:r>
            <w:r w:rsidRPr="00393681">
              <w:rPr>
                <w:rStyle w:val="FontStyle14"/>
                <w:b w:val="0"/>
                <w:lang w:eastAsia="en-US"/>
              </w:rPr>
              <w:t>ком в середине слова и на ко</w:t>
            </w:r>
            <w:r w:rsidRPr="00393681">
              <w:rPr>
                <w:rStyle w:val="FontStyle14"/>
                <w:b w:val="0"/>
                <w:lang w:eastAsia="en-US"/>
              </w:rPr>
              <w:t>н</w:t>
            </w:r>
            <w:r w:rsidRPr="00393681">
              <w:rPr>
                <w:rStyle w:val="FontStyle14"/>
                <w:b w:val="0"/>
                <w:lang w:eastAsia="en-US"/>
              </w:rPr>
              <w:t>це; соотносить слово и его звуковую схему; читать текст с изученными буквами; отве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чать на вопросы по те</w:t>
            </w:r>
            <w:r w:rsidRPr="00393681">
              <w:rPr>
                <w:rStyle w:val="FontStyle14"/>
                <w:b w:val="0"/>
                <w:lang w:eastAsia="en-US"/>
              </w:rPr>
              <w:t>к</w:t>
            </w:r>
            <w:r w:rsidRPr="00393681">
              <w:rPr>
                <w:rStyle w:val="FontStyle14"/>
                <w:b w:val="0"/>
                <w:lang w:eastAsia="en-US"/>
              </w:rPr>
              <w:t>сту; решать ребусы; делить слова на группы.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192" w:lineRule="exact"/>
              <w:ind w:left="19" w:hanging="19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Группировать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сло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ва по темат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ческому принципу.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Исследовать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новый вид ребусов 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находить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рианты решения.</w:t>
            </w:r>
          </w:p>
          <w:p w:rsidR="00BF7414" w:rsidRPr="00393681" w:rsidRDefault="00BF7414" w:rsidP="000B16BB">
            <w:pPr>
              <w:pStyle w:val="Style12"/>
              <w:widowControl/>
              <w:spacing w:line="192" w:lineRule="exact"/>
              <w:ind w:left="19" w:hanging="19"/>
              <w:rPr>
                <w:rStyle w:val="FontStyle24"/>
                <w:b w:val="0"/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Подбирать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к звуковым моделям соот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ветствующие слова.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>Фанта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softHyphen/>
              <w:t xml:space="preserve">зировать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на тему, как может выглядеть лень.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букварём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:р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ешение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ребусов,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составле-ние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звуковых схем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276" w:lineRule="auto"/>
              <w:rPr>
                <w:rStyle w:val="FontStyle29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               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2"/>
              <w:widowControl/>
              <w:spacing w:line="206" w:lineRule="exact"/>
              <w:ind w:left="-42" w:right="-108"/>
              <w:rPr>
                <w:rStyle w:val="FontStyle33"/>
                <w:rFonts w:ascii="Times New Roman" w:hAnsi="Times New Roman" w:cs="Times New Roman"/>
                <w:sz w:val="20"/>
                <w:szCs w:val="20"/>
              </w:rPr>
            </w:pPr>
            <w:r w:rsidRPr="00393681">
              <w:rPr>
                <w:rStyle w:val="FontStyle29"/>
                <w:rFonts w:ascii="Times New Roman" w:hAnsi="Times New Roman" w:cs="Times New Roman"/>
                <w:sz w:val="20"/>
                <w:szCs w:val="20"/>
                <w:lang w:eastAsia="en-US"/>
              </w:rPr>
              <w:t>Раз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дел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тельный мягкий знак </w:t>
            </w:r>
            <w:r w:rsidRPr="00393681">
              <w:rPr>
                <w:rStyle w:val="FontStyle31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— </w:t>
            </w:r>
            <w:r w:rsidRPr="00393681">
              <w:rPr>
                <w:rStyle w:val="FontStyle33"/>
                <w:rFonts w:ascii="Times New Roman" w:hAnsi="Times New Roman" w:cs="Times New Roman"/>
                <w:sz w:val="20"/>
                <w:szCs w:val="20"/>
                <w:lang w:eastAsia="en-US"/>
              </w:rPr>
              <w:t>ь С. 88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24"/>
                <w:b w:val="0"/>
                <w:bCs w:val="0"/>
                <w:iCs w:val="0"/>
                <w:sz w:val="20"/>
                <w:szCs w:val="2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 Читать слова с разде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лительным мягким знаком; выбирать слова со звуком [й</w:t>
            </w:r>
            <w:proofErr w:type="gramStart"/>
            <w:r w:rsidRPr="00393681">
              <w:rPr>
                <w:rStyle w:val="FontStyle14"/>
                <w:b w:val="0"/>
                <w:vertAlign w:val="superscript"/>
                <w:lang w:eastAsia="en-US"/>
              </w:rPr>
              <w:t>1</w:t>
            </w:r>
            <w:proofErr w:type="gramEnd"/>
            <w:r w:rsidRPr="00393681">
              <w:rPr>
                <w:rStyle w:val="FontStyle14"/>
                <w:b w:val="0"/>
                <w:lang w:eastAsia="en-US"/>
              </w:rPr>
              <w:t>]; сравнивать по произношению слова типа «полю» и «полью»; читать текст с изученными буквами; создавать стихотво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рения-путаницы.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5"/>
              <w:widowControl/>
              <w:spacing w:line="192" w:lineRule="exact"/>
              <w:ind w:right="5" w:firstLine="5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18"/>
                <w:lang w:eastAsia="en-US"/>
              </w:rPr>
              <w:t xml:space="preserve">Сочинять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весёлую пу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таницу мет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дом перестановки слов (ра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бота в парах).</w:t>
            </w:r>
          </w:p>
          <w:p w:rsidR="00BF7414" w:rsidRPr="00393681" w:rsidRDefault="00BF7414" w:rsidP="000B16BB">
            <w:pPr>
              <w:pStyle w:val="Style15"/>
              <w:widowControl/>
              <w:spacing w:line="192" w:lineRule="exact"/>
              <w:ind w:right="5" w:firstLine="5"/>
              <w:rPr>
                <w:rStyle w:val="FontStyle24"/>
                <w:b w:val="0"/>
                <w:sz w:val="20"/>
                <w:szCs w:val="20"/>
                <w:lang w:eastAsia="en-US"/>
              </w:rPr>
            </w:pP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Вспоминать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называть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слова, в кото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рых сл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ы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шится звук [й'], но нет буквы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й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(разные случаи). </w:t>
            </w:r>
            <w:r w:rsidRPr="00393681">
              <w:rPr>
                <w:rStyle w:val="FontStyle37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Сравнивать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написание и пр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изношение слов с разделительным мягким знаком.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 работа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 xml:space="preserve"> .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 в паре: разыгрывание сценок.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"/>
              <w:widowControl/>
              <w:spacing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         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5"/>
              <w:widowControl/>
              <w:spacing w:line="197" w:lineRule="exact"/>
              <w:ind w:left="-42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Две роли мягкого знака в ру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с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ском языке</w:t>
            </w:r>
          </w:p>
          <w:p w:rsidR="00BF7414" w:rsidRPr="00393681" w:rsidRDefault="00BF7414" w:rsidP="000B16BB">
            <w:pPr>
              <w:pStyle w:val="Style15"/>
              <w:widowControl/>
              <w:spacing w:line="197" w:lineRule="exact"/>
              <w:ind w:left="-42" w:righ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С. 89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5"/>
              <w:widowControl/>
              <w:spacing w:line="187" w:lineRule="exact"/>
              <w:ind w:firstLine="10"/>
              <w:rPr>
                <w:rStyle w:val="FontStyle24"/>
                <w:b w:val="0"/>
                <w:sz w:val="20"/>
                <w:szCs w:val="20"/>
              </w:rPr>
            </w:pPr>
            <w:r w:rsidRPr="00393681">
              <w:rPr>
                <w:rStyle w:val="FontStyle18"/>
                <w:lang w:eastAsia="en-US"/>
              </w:rPr>
              <w:t xml:space="preserve"> Научатся заучивать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стихи (по желанию). 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Научатся </w:t>
            </w:r>
            <w:r w:rsidRPr="00393681">
              <w:rPr>
                <w:rStyle w:val="FontStyle14"/>
                <w:b w:val="0"/>
                <w:lang w:eastAsia="en-US"/>
              </w:rPr>
              <w:t>читать текст с изучен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ными буквами; продолжать сказку; называть героев сказ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ки; опр</w:t>
            </w:r>
            <w:r w:rsidRPr="00393681">
              <w:rPr>
                <w:rStyle w:val="FontStyle14"/>
                <w:b w:val="0"/>
                <w:lang w:eastAsia="en-US"/>
              </w:rPr>
              <w:t>е</w:t>
            </w:r>
            <w:r w:rsidRPr="00393681">
              <w:rPr>
                <w:rStyle w:val="FontStyle14"/>
                <w:b w:val="0"/>
                <w:lang w:eastAsia="en-US"/>
              </w:rPr>
              <w:t>делять, какую роль выполняет мягкий знак в дан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ном слове; выразительно чи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тать стих</w:t>
            </w:r>
            <w:r w:rsidRPr="00393681">
              <w:rPr>
                <w:rStyle w:val="FontStyle14"/>
                <w:b w:val="0"/>
                <w:lang w:eastAsia="en-US"/>
              </w:rPr>
              <w:t>о</w:t>
            </w:r>
            <w:r w:rsidRPr="00393681">
              <w:rPr>
                <w:rStyle w:val="FontStyle14"/>
                <w:b w:val="0"/>
                <w:lang w:eastAsia="en-US"/>
              </w:rPr>
              <w:t>творения.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5"/>
              <w:widowControl/>
              <w:spacing w:line="187" w:lineRule="exact"/>
              <w:ind w:firstLine="10"/>
              <w:rPr>
                <w:rStyle w:val="FontStyle24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18"/>
                <w:lang w:eastAsia="en-US"/>
              </w:rPr>
              <w:t xml:space="preserve">Узнавать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необх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димую </w:t>
            </w:r>
            <w:r>
              <w:rPr>
                <w:rStyle w:val="FontStyle18"/>
                <w:lang w:eastAsia="en-US"/>
              </w:rPr>
              <w:t>ин</w:t>
            </w:r>
            <w:r w:rsidRPr="00393681">
              <w:rPr>
                <w:rStyle w:val="FontStyle18"/>
                <w:lang w:eastAsia="en-US"/>
              </w:rPr>
              <w:t>форм</w:t>
            </w:r>
            <w:r w:rsidRPr="00393681">
              <w:rPr>
                <w:rStyle w:val="FontStyle18"/>
                <w:lang w:eastAsia="en-US"/>
              </w:rPr>
              <w:t>а</w:t>
            </w:r>
            <w:r w:rsidRPr="00393681">
              <w:rPr>
                <w:rStyle w:val="FontStyle18"/>
                <w:lang w:eastAsia="en-US"/>
              </w:rPr>
              <w:t xml:space="preserve">цию,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задавая в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о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просы взрослым.</w:t>
            </w:r>
          </w:p>
          <w:p w:rsidR="00BF7414" w:rsidRPr="00393681" w:rsidRDefault="00BF7414" w:rsidP="000B16BB">
            <w:pPr>
              <w:pStyle w:val="Style15"/>
              <w:widowControl/>
              <w:spacing w:line="187" w:lineRule="exact"/>
              <w:ind w:firstLine="10"/>
              <w:rPr>
                <w:rStyle w:val="FontStyle24"/>
                <w:b w:val="0"/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Читать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 xml:space="preserve">и </w:t>
            </w:r>
            <w:r w:rsidRPr="00393681">
              <w:rPr>
                <w:rStyle w:val="FontStyle18"/>
                <w:lang w:eastAsia="en-US"/>
              </w:rPr>
              <w:t>устана</w:t>
            </w:r>
            <w:r w:rsidRPr="00393681">
              <w:rPr>
                <w:rStyle w:val="FontStyle18"/>
                <w:lang w:eastAsia="en-US"/>
              </w:rPr>
              <w:t>в</w:t>
            </w:r>
            <w:r w:rsidRPr="00393681">
              <w:rPr>
                <w:rStyle w:val="FontStyle18"/>
                <w:lang w:eastAsia="en-US"/>
              </w:rPr>
              <w:t xml:space="preserve">ливать различие 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в словах с раздел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и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t>тельным мягким зна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ком и в словах с мягким знаком — пока</w:t>
            </w:r>
            <w:r w:rsidRPr="00393681">
              <w:rPr>
                <w:rStyle w:val="FontStyle24"/>
                <w:b w:val="0"/>
                <w:sz w:val="20"/>
                <w:szCs w:val="20"/>
                <w:lang w:eastAsia="en-US"/>
              </w:rPr>
              <w:softHyphen/>
              <w:t>зателем мягкости.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Фрон-тальная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40" w:lineRule="auto"/>
              <w:ind w:firstLine="0"/>
              <w:jc w:val="center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11" w:lineRule="exact"/>
              <w:ind w:left="-42" w:right="-108" w:firstLine="0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Буква </w:t>
            </w:r>
            <w:r w:rsidRPr="00393681">
              <w:rPr>
                <w:rStyle w:val="FontStyle15"/>
                <w:lang w:eastAsia="en-US"/>
              </w:rPr>
              <w:t xml:space="preserve">ъ. </w:t>
            </w:r>
            <w:r w:rsidRPr="00393681">
              <w:rPr>
                <w:rStyle w:val="FontStyle14"/>
                <w:b w:val="0"/>
                <w:lang w:eastAsia="en-US"/>
              </w:rPr>
              <w:t>Раздел</w:t>
            </w:r>
            <w:r w:rsidRPr="00393681">
              <w:rPr>
                <w:rStyle w:val="FontStyle14"/>
                <w:b w:val="0"/>
                <w:lang w:eastAsia="en-US"/>
              </w:rPr>
              <w:t>и</w:t>
            </w:r>
            <w:r w:rsidRPr="00393681">
              <w:rPr>
                <w:rStyle w:val="FontStyle14"/>
                <w:b w:val="0"/>
                <w:lang w:eastAsia="en-US"/>
              </w:rPr>
              <w:t xml:space="preserve">тельный твёрдый знак </w:t>
            </w:r>
          </w:p>
          <w:p w:rsidR="00BF7414" w:rsidRPr="00393681" w:rsidRDefault="00BF7414" w:rsidP="000B16BB">
            <w:pPr>
              <w:pStyle w:val="Style7"/>
              <w:widowControl/>
              <w:spacing w:line="211" w:lineRule="exact"/>
              <w:ind w:left="-42" w:right="-108" w:firstLine="0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90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11" w:lineRule="exact"/>
              <w:ind w:firstLine="5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8"/>
                <w:lang w:eastAsia="en-US"/>
              </w:rPr>
              <w:t xml:space="preserve">Правильно называть </w:t>
            </w:r>
            <w:r w:rsidRPr="00393681">
              <w:rPr>
                <w:rStyle w:val="FontStyle14"/>
                <w:b w:val="0"/>
                <w:lang w:eastAsia="en-US"/>
              </w:rPr>
              <w:t>изуче</w:t>
            </w:r>
            <w:r w:rsidRPr="00393681">
              <w:rPr>
                <w:rStyle w:val="FontStyle14"/>
                <w:b w:val="0"/>
                <w:lang w:eastAsia="en-US"/>
              </w:rPr>
              <w:t>н</w:t>
            </w:r>
            <w:r w:rsidRPr="00393681">
              <w:rPr>
                <w:rStyle w:val="FontStyle14"/>
                <w:b w:val="0"/>
                <w:lang w:eastAsia="en-US"/>
              </w:rPr>
              <w:t xml:space="preserve">ные буквы и </w:t>
            </w:r>
            <w:r w:rsidRPr="00393681">
              <w:rPr>
                <w:rStyle w:val="FontStyle18"/>
                <w:lang w:eastAsia="en-US"/>
              </w:rPr>
              <w:t xml:space="preserve">находить </w:t>
            </w:r>
            <w:r w:rsidRPr="00393681">
              <w:rPr>
                <w:rStyle w:val="FontStyle14"/>
                <w:b w:val="0"/>
                <w:lang w:eastAsia="en-US"/>
              </w:rPr>
              <w:t>их м</w:t>
            </w:r>
            <w:r w:rsidRPr="00393681">
              <w:rPr>
                <w:rStyle w:val="FontStyle14"/>
                <w:b w:val="0"/>
                <w:lang w:eastAsia="en-US"/>
              </w:rPr>
              <w:t>е</w:t>
            </w:r>
            <w:r w:rsidRPr="00393681">
              <w:rPr>
                <w:rStyle w:val="FontStyle14"/>
                <w:b w:val="0"/>
                <w:lang w:eastAsia="en-US"/>
              </w:rPr>
              <w:t xml:space="preserve">сто в алфавите. </w:t>
            </w:r>
          </w:p>
          <w:p w:rsidR="00BF7414" w:rsidRPr="00393681" w:rsidRDefault="00BF7414" w:rsidP="000B16BB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Читать слова с разделител</w:t>
            </w:r>
            <w:r w:rsidRPr="00393681">
              <w:rPr>
                <w:rStyle w:val="FontStyle14"/>
                <w:b w:val="0"/>
                <w:lang w:eastAsia="en-US"/>
              </w:rPr>
              <w:t>ь</w:t>
            </w:r>
            <w:r w:rsidRPr="00393681">
              <w:rPr>
                <w:rStyle w:val="FontStyle14"/>
                <w:b w:val="0"/>
                <w:lang w:eastAsia="en-US"/>
              </w:rPr>
              <w:t>ным твердым знаком;</w:t>
            </w:r>
          </w:p>
          <w:p w:rsidR="00BF7414" w:rsidRPr="00393681" w:rsidRDefault="00BF7414" w:rsidP="000B16BB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3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14"/>
                <w:b w:val="0"/>
                <w:lang w:eastAsia="en-US"/>
              </w:rPr>
              <w:t>сравнивать написание и пр</w:t>
            </w:r>
            <w:r w:rsidRPr="00393681">
              <w:rPr>
                <w:rStyle w:val="FontStyle14"/>
                <w:b w:val="0"/>
                <w:lang w:eastAsia="en-US"/>
              </w:rPr>
              <w:t>о</w:t>
            </w:r>
            <w:r w:rsidRPr="00393681">
              <w:rPr>
                <w:rStyle w:val="FontStyle14"/>
                <w:b w:val="0"/>
                <w:lang w:eastAsia="en-US"/>
              </w:rPr>
              <w:t xml:space="preserve">изношение слов 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(сел - съел);</w:t>
            </w:r>
          </w:p>
          <w:p w:rsidR="00BF7414" w:rsidRPr="00393681" w:rsidRDefault="00BF7414" w:rsidP="000B16BB">
            <w:pPr>
              <w:pStyle w:val="Style4"/>
              <w:widowControl/>
              <w:spacing w:line="211" w:lineRule="exact"/>
              <w:ind w:firstLine="5"/>
              <w:jc w:val="left"/>
              <w:rPr>
                <w:rStyle w:val="FontStyle14"/>
                <w:b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>разыгрывать  сценку по теме  стихотворения.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8"/>
                <w:lang w:eastAsia="en-US"/>
              </w:rPr>
              <w:lastRenderedPageBreak/>
              <w:t xml:space="preserve">Сравнивать </w:t>
            </w:r>
            <w:r w:rsidRPr="00393681">
              <w:rPr>
                <w:rStyle w:val="FontStyle14"/>
                <w:b w:val="0"/>
                <w:lang w:eastAsia="en-US"/>
              </w:rPr>
              <w:t>написание и произношение слов с разделительным твёрдым знаком.</w:t>
            </w:r>
          </w:p>
          <w:p w:rsidR="00BF7414" w:rsidRPr="00393681" w:rsidRDefault="00BF7414" w:rsidP="000B16BB">
            <w:pPr>
              <w:pStyle w:val="Style4"/>
              <w:widowControl/>
              <w:spacing w:line="240" w:lineRule="auto"/>
              <w:jc w:val="left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Составлять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>звуковые схемы слов с разделительным твердым знаком.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lastRenderedPageBreak/>
              <w:t>Рас</w:t>
            </w:r>
            <w:r w:rsidRPr="00393681">
              <w:rPr>
                <w:rStyle w:val="FontStyle18"/>
                <w:lang w:eastAsia="en-US"/>
              </w:rPr>
              <w:softHyphen/>
              <w:t xml:space="preserve">суждать </w:t>
            </w:r>
            <w:r w:rsidRPr="00393681">
              <w:rPr>
                <w:rStyle w:val="FontStyle14"/>
                <w:b w:val="0"/>
                <w:lang w:eastAsia="en-US"/>
              </w:rPr>
              <w:t>на тему «Нужно ли думать о других?»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spacing w:line="275" w:lineRule="exact"/>
              <w:ind w:left="-108" w:right="-108" w:firstLine="41"/>
              <w:jc w:val="left"/>
              <w:rPr>
                <w:rStyle w:val="FontStyle14"/>
                <w:b w:val="0"/>
                <w:i w:val="0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в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76" w:lineRule="auto"/>
              <w:jc w:val="center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211" w:lineRule="exact"/>
              <w:ind w:left="-42" w:right="-108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Чтение слов, с</w:t>
            </w:r>
            <w:r w:rsidRPr="00393681">
              <w:rPr>
                <w:rStyle w:val="FontStyle14"/>
                <w:b w:val="0"/>
                <w:lang w:eastAsia="en-US"/>
              </w:rPr>
              <w:t>о</w:t>
            </w:r>
            <w:r w:rsidRPr="00393681">
              <w:rPr>
                <w:rStyle w:val="FontStyle14"/>
                <w:b w:val="0"/>
                <w:lang w:eastAsia="en-US"/>
              </w:rPr>
              <w:t>держащих раздел</w:t>
            </w:r>
            <w:r w:rsidRPr="00393681">
              <w:rPr>
                <w:rStyle w:val="FontStyle14"/>
                <w:b w:val="0"/>
                <w:lang w:eastAsia="en-US"/>
              </w:rPr>
              <w:t>и</w:t>
            </w:r>
            <w:r w:rsidRPr="00393681">
              <w:rPr>
                <w:rStyle w:val="FontStyle14"/>
                <w:b w:val="0"/>
                <w:lang w:eastAsia="en-US"/>
              </w:rPr>
              <w:t>тельный твёрдый знак.</w:t>
            </w:r>
          </w:p>
          <w:p w:rsidR="00BF7414" w:rsidRPr="00393681" w:rsidRDefault="00BF7414" w:rsidP="000B16BB">
            <w:pPr>
              <w:pStyle w:val="Style5"/>
              <w:widowControl/>
              <w:spacing w:line="211" w:lineRule="exact"/>
              <w:ind w:left="-42" w:right="-108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91</w:t>
            </w:r>
          </w:p>
        </w:tc>
        <w:tc>
          <w:tcPr>
            <w:tcW w:w="4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firstLine="7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11" w:lineRule="exact"/>
              <w:ind w:left="19" w:hanging="19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Ч</w:t>
            </w:r>
            <w:r w:rsidRPr="00393681">
              <w:rPr>
                <w:rStyle w:val="FontStyle14"/>
                <w:b w:val="0"/>
                <w:lang w:eastAsia="en-US"/>
              </w:rPr>
              <w:t>итать слова с разде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лительным твердым знаком; подбирать подходящие слова к рисункам; объяснять значе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ние слов; соотносить слово и его звуковую схему.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Дополнять </w:t>
            </w:r>
            <w:r w:rsidRPr="00393681">
              <w:rPr>
                <w:rStyle w:val="FontStyle14"/>
                <w:b w:val="0"/>
                <w:lang w:eastAsia="en-US"/>
              </w:rPr>
              <w:t>словосочетания соответст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вующими словами с разделительным твёрдым знаком (с опорой на иллюстра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ции в букваре). </w:t>
            </w:r>
            <w:r w:rsidRPr="00393681">
              <w:rPr>
                <w:rStyle w:val="FontStyle18"/>
                <w:lang w:eastAsia="en-US"/>
              </w:rPr>
              <w:t xml:space="preserve">Вспоминать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и </w:t>
            </w:r>
            <w:r w:rsidRPr="00393681">
              <w:rPr>
                <w:rStyle w:val="FontStyle18"/>
                <w:lang w:eastAsia="en-US"/>
              </w:rPr>
              <w:t>назы</w:t>
            </w:r>
            <w:r w:rsidRPr="00393681">
              <w:rPr>
                <w:rStyle w:val="FontStyle18"/>
                <w:lang w:eastAsia="en-US"/>
              </w:rPr>
              <w:softHyphen/>
              <w:t xml:space="preserve">вать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слова, в которых слышится звук [й'], но нет буквы </w:t>
            </w:r>
            <w:r w:rsidRPr="00393681">
              <w:rPr>
                <w:rStyle w:val="FontStyle18"/>
                <w:lang w:eastAsia="en-US"/>
              </w:rPr>
              <w:t xml:space="preserve">й </w:t>
            </w:r>
            <w:r w:rsidRPr="00393681">
              <w:rPr>
                <w:rStyle w:val="FontStyle14"/>
                <w:b w:val="0"/>
                <w:lang w:eastAsia="en-US"/>
              </w:rPr>
              <w:t xml:space="preserve">(все случаи). </w:t>
            </w:r>
            <w:r w:rsidRPr="00393681">
              <w:rPr>
                <w:rStyle w:val="FontStyle18"/>
                <w:lang w:eastAsia="en-US"/>
              </w:rPr>
              <w:t>Объяс</w:t>
            </w:r>
            <w:r w:rsidRPr="00393681">
              <w:rPr>
                <w:rStyle w:val="FontStyle18"/>
                <w:lang w:eastAsia="en-US"/>
              </w:rPr>
              <w:softHyphen/>
              <w:t xml:space="preserve">нять </w:t>
            </w:r>
            <w:r w:rsidRPr="00393681">
              <w:rPr>
                <w:rStyle w:val="FontStyle14"/>
                <w:b w:val="0"/>
                <w:lang w:eastAsia="en-US"/>
              </w:rPr>
              <w:t>переносное значение слов, обозна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чающих способы подъёма в гору.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способность к самооценке успешности в овладении языковыми средствами в устной и письменной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76" w:lineRule="auto"/>
              <w:jc w:val="center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ind w:left="-42" w:right="-108" w:firstLine="42"/>
              <w:jc w:val="left"/>
              <w:rPr>
                <w:rStyle w:val="FontStyle13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Звуки [х], [х']. Буквы </w:t>
            </w:r>
            <w:r w:rsidRPr="00393681">
              <w:rPr>
                <w:rStyle w:val="FontStyle18"/>
                <w:lang w:eastAsia="en-US"/>
              </w:rPr>
              <w:t xml:space="preserve">X, 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х </w:t>
            </w:r>
          </w:p>
          <w:p w:rsidR="00BF7414" w:rsidRPr="00393681" w:rsidRDefault="00BF7414" w:rsidP="000B16BB">
            <w:pPr>
              <w:pStyle w:val="Style4"/>
              <w:widowControl/>
              <w:spacing w:line="192" w:lineRule="exact"/>
              <w:ind w:left="-42" w:right="-108" w:firstLine="42"/>
              <w:jc w:val="left"/>
              <w:rPr>
                <w:rStyle w:val="FontStyle14"/>
                <w:b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92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4"/>
              <w:widowControl/>
              <w:spacing w:line="278" w:lineRule="exact"/>
              <w:ind w:right="34" w:firstLine="0"/>
              <w:jc w:val="left"/>
              <w:rPr>
                <w:rStyle w:val="FontStyle34"/>
                <w:i w:val="0"/>
                <w:iCs w:val="0"/>
                <w:sz w:val="20"/>
                <w:szCs w:val="20"/>
              </w:rPr>
            </w:pPr>
            <w:r w:rsidRPr="003936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Научатся </w:t>
            </w:r>
            <w:r w:rsidRPr="00393681">
              <w:rPr>
                <w:rStyle w:val="FontStyle14"/>
                <w:b w:val="0"/>
                <w:lang w:eastAsia="en-US"/>
              </w:rPr>
              <w:t>читать и сравн</w:t>
            </w:r>
            <w:r w:rsidRPr="00393681">
              <w:rPr>
                <w:rStyle w:val="FontStyle14"/>
                <w:b w:val="0"/>
                <w:lang w:eastAsia="en-US"/>
              </w:rPr>
              <w:t>и</w:t>
            </w:r>
            <w:r w:rsidRPr="00393681">
              <w:rPr>
                <w:rStyle w:val="FontStyle14"/>
                <w:b w:val="0"/>
                <w:lang w:eastAsia="en-US"/>
              </w:rPr>
              <w:t xml:space="preserve">вать пары слов; подбирать рифмы к словам; читать текст по ролям; производить </w:t>
            </w:r>
            <w:proofErr w:type="spellStart"/>
            <w:proofErr w:type="gramStart"/>
            <w:r w:rsidRPr="00393681">
              <w:rPr>
                <w:rStyle w:val="FontStyle14"/>
                <w:b w:val="0"/>
                <w:lang w:eastAsia="en-US"/>
              </w:rPr>
              <w:t>звуко</w:t>
            </w:r>
            <w:proofErr w:type="spellEnd"/>
            <w:r w:rsidRPr="00393681">
              <w:rPr>
                <w:rStyle w:val="FontStyle14"/>
                <w:b w:val="0"/>
                <w:lang w:eastAsia="en-US"/>
              </w:rPr>
              <w:t>-буквенный</w:t>
            </w:r>
            <w:proofErr w:type="gramEnd"/>
            <w:r w:rsidRPr="00393681">
              <w:rPr>
                <w:rStyle w:val="FontStyle14"/>
                <w:b w:val="0"/>
                <w:lang w:eastAsia="en-US"/>
              </w:rPr>
              <w:t xml:space="preserve"> разбор слов.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rStyle w:val="FontStyle34"/>
                <w:sz w:val="20"/>
                <w:szCs w:val="20"/>
              </w:rPr>
            </w:pPr>
            <w:proofErr w:type="gramStart"/>
            <w:r w:rsidRPr="00393681">
              <w:rPr>
                <w:rStyle w:val="FontStyle18"/>
                <w:lang w:eastAsia="en-US"/>
              </w:rPr>
              <w:t xml:space="preserve">Находить сходство и различие </w:t>
            </w:r>
            <w:r w:rsidRPr="00393681">
              <w:rPr>
                <w:rStyle w:val="FontStyle14"/>
                <w:b w:val="0"/>
                <w:lang w:eastAsia="en-US"/>
              </w:rPr>
              <w:t>в представле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нных в парах слов.</w:t>
            </w:r>
            <w:proofErr w:type="gramEnd"/>
          </w:p>
          <w:p w:rsidR="00BF7414" w:rsidRPr="00393681" w:rsidRDefault="00BF7414" w:rsidP="000B16BB">
            <w:pPr>
              <w:spacing w:line="276" w:lineRule="auto"/>
              <w:ind w:left="-101" w:right="-108"/>
              <w:rPr>
                <w:sz w:val="20"/>
                <w:szCs w:val="20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Подбирать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рифмующиеся слова к названиям изо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softHyphen/>
              <w:t xml:space="preserve">бражённых предметов. </w:t>
            </w:r>
            <w:r w:rsidRPr="00393681">
              <w:rPr>
                <w:i/>
                <w:sz w:val="20"/>
                <w:szCs w:val="20"/>
                <w:lang w:eastAsia="en-US"/>
              </w:rPr>
              <w:t>Сочинять</w:t>
            </w:r>
            <w:r w:rsidRPr="00393681">
              <w:rPr>
                <w:rStyle w:val="FontStyle36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двустишия с заданными рифмующимися словами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внимание к мелодичности народной звучащей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-дуальная работа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Беседа по вопросам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Распределяем слова по алфавиту, работа с анаграммами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240" w:lineRule="auto"/>
              <w:ind w:firstLine="0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7</w:t>
            </w:r>
            <w:r w:rsidRPr="00393681">
              <w:rPr>
                <w:rStyle w:val="FontStyle14"/>
                <w:b w:val="0"/>
                <w:lang w:eastAsia="en-US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202" w:lineRule="exact"/>
              <w:ind w:left="-42" w:right="-108" w:firstLine="0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 xml:space="preserve">Звук [ц]. </w:t>
            </w:r>
            <w:r w:rsidRPr="00393681">
              <w:rPr>
                <w:rStyle w:val="FontStyle14"/>
                <w:b w:val="0"/>
                <w:lang w:eastAsia="en-US"/>
              </w:rPr>
              <w:lastRenderedPageBreak/>
              <w:t xml:space="preserve">Буквы </w:t>
            </w:r>
            <w:proofErr w:type="gramStart"/>
            <w:r w:rsidRPr="00393681">
              <w:rPr>
                <w:rStyle w:val="FontStyle14"/>
                <w:b w:val="0"/>
                <w:lang w:eastAsia="en-US"/>
              </w:rPr>
              <w:t>Ц</w:t>
            </w:r>
            <w:proofErr w:type="gramEnd"/>
            <w:r w:rsidRPr="00393681">
              <w:rPr>
                <w:rStyle w:val="FontStyle14"/>
                <w:b w:val="0"/>
                <w:lang w:eastAsia="en-US"/>
              </w:rPr>
              <w:t xml:space="preserve">, ц  </w:t>
            </w:r>
          </w:p>
          <w:p w:rsidR="00BF7414" w:rsidRPr="00393681" w:rsidRDefault="00BF7414" w:rsidP="000B16BB">
            <w:pPr>
              <w:pStyle w:val="Style4"/>
              <w:widowControl/>
              <w:spacing w:line="202" w:lineRule="exact"/>
              <w:ind w:left="-42" w:right="-108"/>
              <w:jc w:val="left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93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lastRenderedPageBreak/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4"/>
              <w:widowControl/>
              <w:spacing w:line="197" w:lineRule="exact"/>
              <w:ind w:firstLine="0"/>
              <w:jc w:val="left"/>
              <w:rPr>
                <w:rStyle w:val="FontStyle14"/>
                <w:b w:val="0"/>
              </w:rPr>
            </w:pPr>
            <w:r w:rsidRPr="0039368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Различать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на слух звук [ц] и </w:t>
            </w:r>
            <w:r w:rsidRPr="0039368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обозначать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его буквами </w:t>
            </w:r>
            <w:proofErr w:type="gramStart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Ц</w:t>
            </w:r>
            <w:proofErr w:type="gramEnd"/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, ц.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lastRenderedPageBreak/>
              <w:t xml:space="preserve">Определять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место </w:t>
            </w:r>
            <w:r w:rsidRPr="00393681">
              <w:rPr>
                <w:rStyle w:val="FontStyle14"/>
                <w:b w:val="0"/>
                <w:lang w:eastAsia="en-US"/>
              </w:rPr>
              <w:lastRenderedPageBreak/>
              <w:t xml:space="preserve">звука [ц] в различных словах и </w:t>
            </w:r>
            <w:r w:rsidRPr="00393681">
              <w:rPr>
                <w:rStyle w:val="FontStyle18"/>
                <w:lang w:eastAsia="en-US"/>
              </w:rPr>
              <w:t xml:space="preserve">сравнивать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его звучание. </w:t>
            </w:r>
            <w:r w:rsidRPr="00393681">
              <w:rPr>
                <w:rStyle w:val="FontStyle18"/>
                <w:lang w:eastAsia="en-US"/>
              </w:rPr>
              <w:t xml:space="preserve">Дифференцировать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похожие звуки [ц], [с], [з] в процессе коллективной работы. </w:t>
            </w:r>
            <w:r w:rsidRPr="00393681">
              <w:rPr>
                <w:rStyle w:val="FontStyle18"/>
                <w:lang w:eastAsia="en-US"/>
              </w:rPr>
              <w:t xml:space="preserve">Вспоминать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сказку «Царевна-лягушка» и </w:t>
            </w:r>
            <w:r w:rsidRPr="00393681">
              <w:rPr>
                <w:rStyle w:val="FontStyle18"/>
                <w:lang w:eastAsia="en-US"/>
              </w:rPr>
              <w:t xml:space="preserve">продолжать </w:t>
            </w:r>
            <w:r w:rsidRPr="00393681">
              <w:rPr>
                <w:rStyle w:val="FontStyle14"/>
                <w:b w:val="0"/>
                <w:lang w:eastAsia="en-US"/>
              </w:rPr>
              <w:t>отрывок, приведён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ный в букваре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>Формировать</w:t>
            </w: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внимание к мелодичности народной звучащей речи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lastRenderedPageBreak/>
              <w:t>Фрон-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lastRenderedPageBreak/>
              <w:t>Само-</w:t>
            </w: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lastRenderedPageBreak/>
              <w:t>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lastRenderedPageBreak/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76" w:lineRule="auto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202" w:lineRule="exact"/>
              <w:ind w:left="-42" w:right="-108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Работа с текстом</w:t>
            </w:r>
          </w:p>
          <w:p w:rsidR="00BF7414" w:rsidRPr="00393681" w:rsidRDefault="00BF7414" w:rsidP="000B16BB">
            <w:pPr>
              <w:pStyle w:val="Style5"/>
              <w:widowControl/>
              <w:spacing w:line="202" w:lineRule="exact"/>
              <w:ind w:left="-42" w:right="-108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94</w:t>
            </w:r>
          </w:p>
        </w:tc>
        <w:tc>
          <w:tcPr>
            <w:tcW w:w="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197" w:lineRule="exact"/>
              <w:ind w:firstLine="0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Научатся ч</w:t>
            </w:r>
            <w:r w:rsidRPr="00393681">
              <w:rPr>
                <w:rStyle w:val="FontStyle14"/>
                <w:b w:val="0"/>
                <w:lang w:eastAsia="en-US"/>
              </w:rPr>
              <w:t>итать текст с изучен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ными буквами; отв</w:t>
            </w:r>
            <w:r w:rsidRPr="00393681">
              <w:rPr>
                <w:rStyle w:val="FontStyle14"/>
                <w:b w:val="0"/>
                <w:lang w:eastAsia="en-US"/>
              </w:rPr>
              <w:t>е</w:t>
            </w:r>
            <w:r w:rsidRPr="00393681">
              <w:rPr>
                <w:rStyle w:val="FontStyle14"/>
                <w:b w:val="0"/>
                <w:lang w:eastAsia="en-US"/>
              </w:rPr>
              <w:t>чать на вопросы по тексту; составлять звуковые схемы слов.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Находить </w:t>
            </w:r>
            <w:r w:rsidRPr="00393681">
              <w:rPr>
                <w:rStyle w:val="FontStyle14"/>
                <w:b w:val="0"/>
                <w:lang w:eastAsia="en-US"/>
              </w:rPr>
              <w:t>в тексте ответы на поставлен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ные вопросы. </w:t>
            </w:r>
            <w:r w:rsidRPr="00393681">
              <w:rPr>
                <w:rStyle w:val="FontStyle18"/>
                <w:lang w:eastAsia="en-US"/>
              </w:rPr>
              <w:t>Разли</w:t>
            </w:r>
            <w:r w:rsidRPr="00393681">
              <w:rPr>
                <w:rStyle w:val="FontStyle18"/>
                <w:lang w:eastAsia="en-US"/>
              </w:rPr>
              <w:softHyphen/>
              <w:t xml:space="preserve">чать </w:t>
            </w:r>
            <w:r w:rsidRPr="00393681">
              <w:rPr>
                <w:rStyle w:val="FontStyle14"/>
                <w:b w:val="0"/>
                <w:lang w:eastAsia="en-US"/>
              </w:rPr>
              <w:t>понятия «цветы» и «цвета»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Рассуждать </w:t>
            </w:r>
            <w:r w:rsidRPr="00393681">
              <w:rPr>
                <w:rStyle w:val="FontStyle14"/>
                <w:b w:val="0"/>
                <w:lang w:eastAsia="en-US"/>
              </w:rPr>
              <w:t>на тему бе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режного отношения к природе.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Фрон-тальная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Игра «Хоровод слов»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76" w:lineRule="auto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202" w:lineRule="exact"/>
              <w:ind w:left="-42" w:right="-108"/>
              <w:rPr>
                <w:rStyle w:val="FontStyle14"/>
                <w:b w:val="0"/>
                <w:i w:val="0"/>
              </w:rPr>
            </w:pPr>
            <w:proofErr w:type="gramStart"/>
            <w:r w:rsidRPr="00393681">
              <w:rPr>
                <w:rStyle w:val="FontStyle14"/>
                <w:b w:val="0"/>
                <w:lang w:eastAsia="en-US"/>
              </w:rPr>
              <w:t>Весёлые</w:t>
            </w:r>
            <w:proofErr w:type="gramEnd"/>
            <w:r w:rsidRPr="00393681">
              <w:rPr>
                <w:rStyle w:val="FontStyle14"/>
                <w:b w:val="0"/>
                <w:lang w:eastAsia="en-US"/>
              </w:rPr>
              <w:t xml:space="preserve"> путаницы С. 95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конкурс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197" w:lineRule="exact"/>
              <w:ind w:firstLine="0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Научатся  </w:t>
            </w:r>
            <w:r w:rsidRPr="00393681">
              <w:rPr>
                <w:rStyle w:val="FontStyle14"/>
                <w:b w:val="0"/>
                <w:lang w:eastAsia="en-US"/>
              </w:rPr>
              <w:t>находить рифмую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щиеся слова; подбирать к ним другие рифмы; приду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мывать свой вариант веселой путан</w:t>
            </w:r>
            <w:r w:rsidRPr="00393681">
              <w:rPr>
                <w:rStyle w:val="FontStyle14"/>
                <w:b w:val="0"/>
                <w:lang w:eastAsia="en-US"/>
              </w:rPr>
              <w:t>и</w:t>
            </w:r>
            <w:r w:rsidRPr="00393681">
              <w:rPr>
                <w:rStyle w:val="FontStyle14"/>
                <w:b w:val="0"/>
                <w:lang w:eastAsia="en-US"/>
              </w:rPr>
              <w:t>цы; читать зашифро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ванные слова без гласных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8"/>
                <w:lang w:eastAsia="en-US"/>
              </w:rPr>
              <w:t>Приду</w:t>
            </w:r>
            <w:r w:rsidRPr="00393681">
              <w:rPr>
                <w:rStyle w:val="FontStyle18"/>
                <w:lang w:eastAsia="en-US"/>
              </w:rPr>
              <w:softHyphen/>
              <w:t xml:space="preserve">мывать </w:t>
            </w:r>
            <w:r w:rsidRPr="00393681">
              <w:rPr>
                <w:rStyle w:val="FontStyle14"/>
                <w:b w:val="0"/>
                <w:lang w:eastAsia="en-US"/>
              </w:rPr>
              <w:t>различные варианты путаницы.</w:t>
            </w:r>
          </w:p>
          <w:p w:rsidR="00BF7414" w:rsidRPr="00393681" w:rsidRDefault="00BF7414" w:rsidP="000B16BB">
            <w:pPr>
              <w:spacing w:line="276" w:lineRule="auto"/>
              <w:ind w:left="-101" w:right="-108"/>
              <w:rPr>
                <w:sz w:val="20"/>
                <w:szCs w:val="20"/>
              </w:rPr>
            </w:pPr>
            <w:r w:rsidRPr="00393681">
              <w:rPr>
                <w:rStyle w:val="FontStyle18"/>
                <w:lang w:eastAsia="en-US"/>
              </w:rPr>
              <w:t xml:space="preserve">Сравнивать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написание и произношение слов с гласными </w:t>
            </w:r>
            <w:r w:rsidRPr="00393681">
              <w:rPr>
                <w:rStyle w:val="FontStyle18"/>
                <w:lang w:eastAsia="en-US"/>
              </w:rPr>
              <w:t xml:space="preserve">е, </w:t>
            </w:r>
            <w:r w:rsidRPr="00393681">
              <w:rPr>
                <w:rStyle w:val="FontStyle15"/>
                <w:lang w:eastAsia="en-US"/>
              </w:rPr>
              <w:t xml:space="preserve">ы, и, </w:t>
            </w:r>
            <w:r w:rsidRPr="00393681">
              <w:rPr>
                <w:rStyle w:val="FontStyle14"/>
                <w:b w:val="0"/>
                <w:lang w:eastAsia="en-US"/>
              </w:rPr>
              <w:t xml:space="preserve">стоящими после </w:t>
            </w:r>
            <w:r w:rsidRPr="00393681">
              <w:rPr>
                <w:rStyle w:val="FontStyle18"/>
                <w:lang w:eastAsia="en-US"/>
              </w:rPr>
              <w:t xml:space="preserve">ц. Обобщать </w:t>
            </w:r>
            <w:r w:rsidRPr="00393681">
              <w:rPr>
                <w:rStyle w:val="FontStyle14"/>
                <w:b w:val="0"/>
                <w:lang w:eastAsia="en-US"/>
              </w:rPr>
              <w:t>знания о непарных твёр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дых согласных </w:t>
            </w:r>
            <w:proofErr w:type="gramStart"/>
            <w:r w:rsidRPr="00393681">
              <w:rPr>
                <w:rStyle w:val="FontStyle14"/>
                <w:b w:val="0"/>
                <w:lang w:eastAsia="en-US"/>
              </w:rPr>
              <w:t xml:space="preserve">звуках </w:t>
            </w:r>
            <w:r w:rsidRPr="00393681">
              <w:rPr>
                <w:rStyle w:val="FontStyle16"/>
                <w:b w:val="0"/>
                <w:lang w:eastAsia="en-US"/>
              </w:rPr>
              <w:t>ж</w:t>
            </w:r>
            <w:proofErr w:type="gramEnd"/>
            <w:r w:rsidRPr="00393681">
              <w:rPr>
                <w:rStyle w:val="FontStyle16"/>
                <w:b w:val="0"/>
                <w:lang w:eastAsia="en-US"/>
              </w:rPr>
              <w:t xml:space="preserve">, </w:t>
            </w:r>
            <w:r w:rsidRPr="00393681">
              <w:rPr>
                <w:rStyle w:val="FontStyle18"/>
                <w:lang w:eastAsia="en-US"/>
              </w:rPr>
              <w:t xml:space="preserve">ш, ц. Расшифровывать </w:t>
            </w:r>
            <w:r w:rsidRPr="00393681">
              <w:rPr>
                <w:rStyle w:val="FontStyle14"/>
                <w:b w:val="0"/>
                <w:lang w:eastAsia="en-US"/>
              </w:rPr>
              <w:t>слова, записанные без букв, обозначающих, гласные звуки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понимание богатства и разнообразия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ind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Восстанавливаем весёлую путаницу «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Кунали-ки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пуналики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» И. Пивоваровой.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276" w:lineRule="auto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197" w:lineRule="exact"/>
              <w:ind w:left="-42" w:right="-108"/>
              <w:rPr>
                <w:rStyle w:val="FontStyle34"/>
                <w:sz w:val="20"/>
                <w:szCs w:val="20"/>
              </w:rPr>
            </w:pPr>
            <w:r w:rsidRPr="00393681">
              <w:rPr>
                <w:rStyle w:val="FontStyle14"/>
                <w:b w:val="0"/>
                <w:lang w:eastAsia="en-US"/>
              </w:rPr>
              <w:t>Звук [</w:t>
            </w:r>
            <w:proofErr w:type="gramStart"/>
            <w:r w:rsidRPr="00393681">
              <w:rPr>
                <w:rStyle w:val="FontStyle14"/>
                <w:b w:val="0"/>
                <w:lang w:eastAsia="en-US"/>
              </w:rPr>
              <w:t>ч</w:t>
            </w:r>
            <w:proofErr w:type="gramEnd"/>
            <w:r w:rsidRPr="00393681">
              <w:rPr>
                <w:rStyle w:val="FontStyle14"/>
                <w:b w:val="0"/>
                <w:lang w:eastAsia="en-US"/>
              </w:rPr>
              <w:t xml:space="preserve">']. Буквы </w:t>
            </w:r>
            <w:r w:rsidRPr="00393681">
              <w:rPr>
                <w:rStyle w:val="FontStyle15"/>
                <w:lang w:eastAsia="en-US"/>
              </w:rPr>
              <w:t xml:space="preserve">Ч, ч. </w:t>
            </w:r>
            <w:r w:rsidRPr="00393681">
              <w:rPr>
                <w:rStyle w:val="FontStyle14"/>
                <w:b w:val="0"/>
                <w:lang w:eastAsia="en-US"/>
              </w:rPr>
              <w:t>Пря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мое и переносное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 xml:space="preserve"> значение слов </w:t>
            </w:r>
          </w:p>
          <w:p w:rsidR="00BF7414" w:rsidRPr="00393681" w:rsidRDefault="00BF7414" w:rsidP="000B16BB">
            <w:pPr>
              <w:spacing w:line="197" w:lineRule="exact"/>
              <w:ind w:left="-42" w:right="-108"/>
              <w:rPr>
                <w:rStyle w:val="FontStyle34"/>
                <w:sz w:val="20"/>
                <w:szCs w:val="20"/>
                <w:lang w:eastAsia="en-US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С. 96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</w:p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би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ни-</w:t>
            </w:r>
          </w:p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ро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ван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ный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"/>
              <w:widowControl/>
              <w:spacing w:line="197" w:lineRule="exact"/>
              <w:jc w:val="left"/>
              <w:rPr>
                <w:rStyle w:val="FontStyle34"/>
                <w:i w:val="0"/>
                <w:sz w:val="20"/>
                <w:szCs w:val="20"/>
              </w:rPr>
            </w:pPr>
            <w:r w:rsidRPr="00393681">
              <w:rPr>
                <w:rStyle w:val="FontStyle14"/>
                <w:b w:val="0"/>
                <w:lang w:eastAsia="en-US"/>
              </w:rPr>
              <w:t>Сравнивать слово «чу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до» с его звуковой схемой; отвечать на вопросы по про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читанному тексту; разыгры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вать сценку по тексту; состав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лять пре</w:t>
            </w:r>
            <w:r w:rsidRPr="00393681">
              <w:rPr>
                <w:rStyle w:val="FontStyle14"/>
                <w:b w:val="0"/>
                <w:lang w:eastAsia="en-US"/>
              </w:rPr>
              <w:t>д</w:t>
            </w:r>
            <w:r w:rsidRPr="00393681">
              <w:rPr>
                <w:rStyle w:val="FontStyle14"/>
                <w:b w:val="0"/>
                <w:lang w:eastAsia="en-US"/>
              </w:rPr>
              <w:t>ложения со словами, используя их в прямом и пе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реносном смысле.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Приво</w:t>
            </w:r>
            <w:r w:rsidRPr="00393681">
              <w:rPr>
                <w:rStyle w:val="FontStyle18"/>
                <w:lang w:eastAsia="en-US"/>
              </w:rPr>
              <w:softHyphen/>
              <w:t>дить примеры</w:t>
            </w:r>
            <w:r w:rsidRPr="00393681">
              <w:rPr>
                <w:rStyle w:val="FontStyle36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использования слов в прямом и переносном значении (с опо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softHyphen/>
              <w:t xml:space="preserve">рой на иллюстрации в букваре). </w:t>
            </w:r>
            <w:r w:rsidRPr="00393681">
              <w:rPr>
                <w:rStyle w:val="FontStyle18"/>
                <w:lang w:eastAsia="en-US"/>
              </w:rPr>
              <w:t>Наблюдать</w:t>
            </w:r>
            <w:r w:rsidRPr="00393681">
              <w:rPr>
                <w:rStyle w:val="FontStyle36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lastRenderedPageBreak/>
              <w:t xml:space="preserve">за </w:t>
            </w:r>
            <w:proofErr w:type="spellStart"/>
            <w:r w:rsidRPr="00393681">
              <w:rPr>
                <w:rStyle w:val="FontStyle34"/>
                <w:sz w:val="20"/>
                <w:szCs w:val="20"/>
                <w:lang w:eastAsia="en-US"/>
              </w:rPr>
              <w:t>написаниием</w:t>
            </w:r>
            <w:proofErr w:type="spellEnd"/>
            <w:r w:rsidRPr="00393681">
              <w:rPr>
                <w:rStyle w:val="FontStyle34"/>
                <w:sz w:val="20"/>
                <w:szCs w:val="20"/>
                <w:lang w:eastAsia="en-US"/>
              </w:rPr>
              <w:t xml:space="preserve"> и произно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softHyphen/>
              <w:t xml:space="preserve">шением слов с буквой ч. </w:t>
            </w:r>
            <w:r w:rsidRPr="00393681">
              <w:rPr>
                <w:rStyle w:val="FontStyle18"/>
                <w:lang w:eastAsia="en-US"/>
              </w:rPr>
              <w:t>Принимать участие</w:t>
            </w:r>
            <w:r w:rsidRPr="00393681">
              <w:rPr>
                <w:rStyle w:val="FontStyle36"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в чтении текста по ролям и в разыгрывании сценок.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lastRenderedPageBreak/>
              <w:t xml:space="preserve">Воспитывать гуманное отношение к природе. Научиться определять время по часам – это </w:t>
            </w:r>
            <w:r w:rsidRPr="00393681">
              <w:rPr>
                <w:rStyle w:val="FontStyle18"/>
                <w:lang w:eastAsia="en-US"/>
              </w:rPr>
              <w:lastRenderedPageBreak/>
              <w:t>поможет быть более точными, правильно своё время, выполнять режим дня.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lastRenderedPageBreak/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работа. 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jc w:val="center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7"/>
              <w:widowControl/>
              <w:spacing w:line="192" w:lineRule="exact"/>
              <w:ind w:left="-42" w:right="-108" w:firstLine="0"/>
              <w:rPr>
                <w:rStyle w:val="FontStyle18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Звук [ш'], Буквы </w:t>
            </w:r>
            <w:proofErr w:type="gramStart"/>
            <w:r w:rsidRPr="00393681">
              <w:rPr>
                <w:rStyle w:val="FontStyle15"/>
                <w:lang w:eastAsia="en-US"/>
              </w:rPr>
              <w:t>Щ</w:t>
            </w:r>
            <w:proofErr w:type="gramEnd"/>
            <w:r w:rsidRPr="00393681">
              <w:rPr>
                <w:rStyle w:val="FontStyle15"/>
                <w:lang w:eastAsia="en-US"/>
              </w:rPr>
              <w:t xml:space="preserve">, щ. </w:t>
            </w:r>
            <w:r w:rsidRPr="00393681">
              <w:rPr>
                <w:rStyle w:val="FontStyle14"/>
                <w:b w:val="0"/>
                <w:lang w:eastAsia="en-US"/>
              </w:rPr>
              <w:t>Сочет</w:t>
            </w:r>
            <w:r w:rsidRPr="00393681">
              <w:rPr>
                <w:rStyle w:val="FontStyle14"/>
                <w:b w:val="0"/>
                <w:lang w:eastAsia="en-US"/>
              </w:rPr>
              <w:t>а</w:t>
            </w:r>
            <w:r w:rsidRPr="00393681">
              <w:rPr>
                <w:rStyle w:val="FontStyle14"/>
                <w:b w:val="0"/>
                <w:lang w:eastAsia="en-US"/>
              </w:rPr>
              <w:t xml:space="preserve">ния букв </w:t>
            </w:r>
            <w:proofErr w:type="spellStart"/>
            <w:proofErr w:type="gramStart"/>
            <w:r w:rsidRPr="00393681">
              <w:rPr>
                <w:rStyle w:val="FontStyle18"/>
                <w:lang w:eastAsia="en-US"/>
              </w:rPr>
              <w:t>ча</w:t>
            </w:r>
            <w:proofErr w:type="spellEnd"/>
            <w:r w:rsidRPr="00393681">
              <w:rPr>
                <w:rStyle w:val="FontStyle18"/>
                <w:lang w:eastAsia="en-US"/>
              </w:rPr>
              <w:t>-ща</w:t>
            </w:r>
            <w:proofErr w:type="gramEnd"/>
            <w:r w:rsidRPr="00393681">
              <w:rPr>
                <w:rStyle w:val="FontStyle18"/>
                <w:lang w:eastAsia="en-US"/>
              </w:rPr>
              <w:t xml:space="preserve"> </w:t>
            </w:r>
            <w:r w:rsidRPr="00393681">
              <w:rPr>
                <w:rStyle w:val="FontStyle14"/>
                <w:b w:val="0"/>
                <w:lang w:eastAsia="en-US"/>
              </w:rPr>
              <w:t xml:space="preserve">и </w:t>
            </w:r>
            <w:r w:rsidRPr="00393681">
              <w:rPr>
                <w:rStyle w:val="FontStyle18"/>
                <w:lang w:eastAsia="en-US"/>
              </w:rPr>
              <w:t>чу-</w:t>
            </w:r>
            <w:proofErr w:type="spellStart"/>
            <w:r w:rsidRPr="00393681">
              <w:rPr>
                <w:rStyle w:val="FontStyle18"/>
                <w:lang w:eastAsia="en-US"/>
              </w:rPr>
              <w:t>щу</w:t>
            </w:r>
            <w:proofErr w:type="spellEnd"/>
            <w:r w:rsidRPr="00393681">
              <w:rPr>
                <w:rStyle w:val="FontStyle18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pStyle w:val="Style7"/>
              <w:widowControl/>
              <w:spacing w:line="192" w:lineRule="exact"/>
              <w:ind w:left="-42" w:right="-108" w:firstLine="0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97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4"/>
              <w:widowControl/>
              <w:spacing w:line="197" w:lineRule="exact"/>
              <w:ind w:firstLine="0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Сравнивать слово «лещ» с его звуковой схемой; читать и писать сочетания букв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ча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ща, </w:t>
            </w: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чу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щу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; </w:t>
            </w:r>
            <w:r w:rsidRPr="00393681">
              <w:rPr>
                <w:rStyle w:val="FontStyle14"/>
                <w:b w:val="0"/>
                <w:lang w:eastAsia="en-US"/>
              </w:rPr>
              <w:t>вспоми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нать считало</w:t>
            </w:r>
            <w:r w:rsidRPr="00393681">
              <w:rPr>
                <w:rStyle w:val="FontStyle14"/>
                <w:b w:val="0"/>
                <w:lang w:eastAsia="en-US"/>
              </w:rPr>
              <w:t>ч</w:t>
            </w:r>
            <w:r w:rsidRPr="00393681">
              <w:rPr>
                <w:rStyle w:val="FontStyle14"/>
                <w:b w:val="0"/>
                <w:lang w:eastAsia="en-US"/>
              </w:rPr>
              <w:t>ки; пересказы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вать текст.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jc w:val="both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Вспоминать </w:t>
            </w:r>
            <w:proofErr w:type="spellStart"/>
            <w:proofErr w:type="gramStart"/>
            <w:r w:rsidRPr="00393681">
              <w:rPr>
                <w:rStyle w:val="FontStyle14"/>
                <w:b w:val="0"/>
                <w:lang w:eastAsia="en-US"/>
              </w:rPr>
              <w:t>знако-мые</w:t>
            </w:r>
            <w:proofErr w:type="spellEnd"/>
            <w:proofErr w:type="gramEnd"/>
            <w:r w:rsidRPr="00393681">
              <w:rPr>
                <w:rStyle w:val="FontStyle14"/>
                <w:b w:val="0"/>
                <w:lang w:eastAsia="en-US"/>
              </w:rPr>
              <w:t xml:space="preserve"> считал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ки, объяснять их </w:t>
            </w:r>
            <w:proofErr w:type="spellStart"/>
            <w:r w:rsidRPr="00393681">
              <w:rPr>
                <w:rStyle w:val="FontStyle14"/>
                <w:b w:val="0"/>
                <w:lang w:eastAsia="en-US"/>
              </w:rPr>
              <w:t>назна-чение</w:t>
            </w:r>
            <w:proofErr w:type="spellEnd"/>
            <w:r w:rsidRPr="00393681">
              <w:rPr>
                <w:rStyle w:val="FontStyle14"/>
                <w:b w:val="0"/>
                <w:lang w:eastAsia="en-US"/>
              </w:rPr>
              <w:t xml:space="preserve">. </w:t>
            </w:r>
            <w:r w:rsidRPr="00393681">
              <w:rPr>
                <w:rStyle w:val="FontStyle18"/>
                <w:lang w:eastAsia="en-US"/>
              </w:rPr>
              <w:t xml:space="preserve">Наблюдать    </w:t>
            </w:r>
            <w:r w:rsidRPr="00393681">
              <w:rPr>
                <w:rStyle w:val="FontStyle14"/>
                <w:b w:val="0"/>
                <w:lang w:eastAsia="en-US"/>
              </w:rPr>
              <w:t>за написанием и произно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шением слов с буквой </w:t>
            </w:r>
            <w:r w:rsidRPr="00393681">
              <w:rPr>
                <w:rStyle w:val="FontStyle15"/>
                <w:lang w:eastAsia="en-US"/>
              </w:rPr>
              <w:t xml:space="preserve">щ. </w:t>
            </w:r>
            <w:r w:rsidRPr="00393681">
              <w:rPr>
                <w:rStyle w:val="FontStyle18"/>
                <w:lang w:eastAsia="en-US"/>
              </w:rPr>
              <w:t xml:space="preserve">Различать </w:t>
            </w:r>
            <w:r w:rsidRPr="00393681">
              <w:rPr>
                <w:rStyle w:val="FontStyle14"/>
                <w:b w:val="0"/>
                <w:lang w:eastAsia="en-US"/>
              </w:rPr>
              <w:t>произведения малых фольклорных форм (загадки, путаницы, скороговорки, счи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талки).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Формировать </w:t>
            </w:r>
            <w:r w:rsidRPr="00393681">
              <w:rPr>
                <w:sz w:val="20"/>
                <w:szCs w:val="20"/>
                <w:lang w:eastAsia="en-US"/>
              </w:rPr>
              <w:t>положительную мотивацию и познавательный интерес к изучению данной темы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Фрон-тальная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паре.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Решение ребусов, кроссвордов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jc w:val="center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197" w:lineRule="exact"/>
              <w:ind w:left="-42" w:right="-108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Шипящие согласные</w:t>
            </w:r>
          </w:p>
          <w:p w:rsidR="00BF7414" w:rsidRPr="00393681" w:rsidRDefault="00BF7414" w:rsidP="000B16BB">
            <w:pPr>
              <w:pStyle w:val="Style11"/>
              <w:widowControl/>
              <w:spacing w:line="197" w:lineRule="exact"/>
              <w:ind w:left="-42" w:right="-108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звуки</w:t>
            </w:r>
          </w:p>
          <w:p w:rsidR="00BF7414" w:rsidRPr="00393681" w:rsidRDefault="00BF7414" w:rsidP="000B16BB">
            <w:pPr>
              <w:pStyle w:val="Style11"/>
              <w:widowControl/>
              <w:spacing w:line="197" w:lineRule="exact"/>
              <w:ind w:left="-42" w:right="-108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98</w:t>
            </w:r>
          </w:p>
        </w:tc>
        <w:tc>
          <w:tcPr>
            <w:tcW w:w="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4"/>
              <w:widowControl/>
              <w:spacing w:line="240" w:lineRule="auto"/>
              <w:ind w:firstLine="0"/>
              <w:jc w:val="left"/>
              <w:rPr>
                <w:rStyle w:val="FontStyle14"/>
                <w:b w:val="0"/>
                <w:bCs w:val="0"/>
                <w:i w:val="0"/>
              </w:rPr>
            </w:pPr>
          </w:p>
          <w:p w:rsidR="00BF7414" w:rsidRPr="00393681" w:rsidRDefault="00BF7414" w:rsidP="000B16BB">
            <w:pPr>
              <w:pStyle w:val="Style4"/>
              <w:widowControl/>
              <w:spacing w:line="197" w:lineRule="exact"/>
              <w:ind w:left="5" w:hanging="5"/>
              <w:jc w:val="left"/>
              <w:rPr>
                <w:rStyle w:val="FontStyle14"/>
                <w:b w:val="0"/>
              </w:rPr>
            </w:pPr>
            <w:r w:rsidRPr="00393681">
              <w:rPr>
                <w:rStyle w:val="FontStyle18"/>
                <w:lang w:eastAsia="en-US"/>
              </w:rPr>
              <w:t xml:space="preserve">Научатся заучивать </w:t>
            </w:r>
            <w:r w:rsidRPr="00393681">
              <w:rPr>
                <w:rStyle w:val="FontStyle14"/>
                <w:b w:val="0"/>
                <w:lang w:eastAsia="en-US"/>
              </w:rPr>
              <w:t>наизусть стихотворение и выразител</w:t>
            </w:r>
            <w:r w:rsidRPr="00393681">
              <w:rPr>
                <w:rStyle w:val="FontStyle14"/>
                <w:b w:val="0"/>
                <w:lang w:eastAsia="en-US"/>
              </w:rPr>
              <w:t>ь</w:t>
            </w:r>
            <w:r w:rsidRPr="00393681">
              <w:rPr>
                <w:rStyle w:val="FontStyle14"/>
                <w:b w:val="0"/>
                <w:lang w:eastAsia="en-US"/>
              </w:rPr>
              <w:t xml:space="preserve">но его читать. </w:t>
            </w:r>
            <w:r w:rsidRPr="00393681">
              <w:rPr>
                <w:rStyle w:val="FontStyle16"/>
                <w:b w:val="0"/>
                <w:lang w:eastAsia="en-US"/>
              </w:rPr>
              <w:t xml:space="preserve">Научатся </w:t>
            </w:r>
            <w:r w:rsidRPr="00393681">
              <w:rPr>
                <w:rStyle w:val="FontStyle11"/>
                <w:lang w:eastAsia="en-US"/>
              </w:rPr>
              <w:t>ч</w:t>
            </w:r>
            <w:r w:rsidRPr="00393681">
              <w:rPr>
                <w:rStyle w:val="FontStyle11"/>
                <w:lang w:eastAsia="en-US"/>
              </w:rPr>
              <w:t>и</w:t>
            </w:r>
            <w:r w:rsidRPr="00393681">
              <w:rPr>
                <w:rStyle w:val="FontStyle11"/>
                <w:lang w:eastAsia="en-US"/>
              </w:rPr>
              <w:t>тать стихотворение по р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лям; находить в словах те</w:t>
            </w:r>
            <w:r w:rsidRPr="00393681">
              <w:rPr>
                <w:rStyle w:val="FontStyle11"/>
                <w:lang w:eastAsia="en-US"/>
              </w:rPr>
              <w:t>к</w:t>
            </w:r>
            <w:r w:rsidRPr="00393681">
              <w:rPr>
                <w:rStyle w:val="FontStyle11"/>
                <w:lang w:eastAsia="en-US"/>
              </w:rPr>
              <w:t xml:space="preserve">ста буквы </w:t>
            </w:r>
            <w:r w:rsidRPr="00393681">
              <w:rPr>
                <w:rStyle w:val="FontStyle16"/>
                <w:b w:val="0"/>
                <w:lang w:eastAsia="en-US"/>
              </w:rPr>
              <w:t>ж, ш, ч, щ</w:t>
            </w:r>
            <w:r w:rsidRPr="00393681">
              <w:rPr>
                <w:rStyle w:val="FontStyle16"/>
                <w:b w:val="0"/>
                <w:i/>
                <w:lang w:eastAsia="en-US"/>
              </w:rPr>
              <w:t xml:space="preserve">, </w:t>
            </w:r>
            <w:r w:rsidRPr="00393681">
              <w:rPr>
                <w:rStyle w:val="FontStyle11"/>
                <w:lang w:eastAsia="en-US"/>
              </w:rPr>
              <w:t>обо</w:t>
            </w:r>
            <w:r w:rsidRPr="00393681">
              <w:rPr>
                <w:rStyle w:val="FontStyle11"/>
                <w:lang w:eastAsia="en-US"/>
              </w:rPr>
              <w:softHyphen/>
              <w:t>значающие шипящие звуки; находить в группе слов «лиш</w:t>
            </w:r>
            <w:r w:rsidRPr="00393681">
              <w:rPr>
                <w:rStyle w:val="FontStyle11"/>
                <w:lang w:eastAsia="en-US"/>
              </w:rPr>
              <w:softHyphen/>
              <w:t>нее»; читать слоги, слова, предложения, тексты, содер</w:t>
            </w:r>
            <w:r w:rsidRPr="00393681">
              <w:rPr>
                <w:rStyle w:val="FontStyle11"/>
                <w:lang w:eastAsia="en-US"/>
              </w:rPr>
              <w:softHyphen/>
              <w:t>жащие изученные звуки; пи</w:t>
            </w:r>
            <w:r w:rsidRPr="00393681">
              <w:rPr>
                <w:rStyle w:val="FontStyle11"/>
                <w:lang w:eastAsia="en-US"/>
              </w:rPr>
              <w:softHyphen/>
              <w:t xml:space="preserve">сать сочетания </w:t>
            </w:r>
            <w:proofErr w:type="spellStart"/>
            <w:r w:rsidRPr="00393681">
              <w:rPr>
                <w:rStyle w:val="FontStyle16"/>
                <w:b w:val="0"/>
                <w:lang w:eastAsia="en-US"/>
              </w:rPr>
              <w:t>чк</w:t>
            </w:r>
            <w:proofErr w:type="spellEnd"/>
            <w:r w:rsidRPr="00393681">
              <w:rPr>
                <w:rStyle w:val="FontStyle16"/>
                <w:b w:val="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6"/>
                <w:b w:val="0"/>
                <w:lang w:eastAsia="en-US"/>
              </w:rPr>
              <w:t>чн</w:t>
            </w:r>
            <w:proofErr w:type="spellEnd"/>
            <w:r w:rsidRPr="00393681">
              <w:rPr>
                <w:rStyle w:val="FontStyle16"/>
                <w:b w:val="0"/>
                <w:lang w:eastAsia="en-US"/>
              </w:rPr>
              <w:t>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rStyle w:val="FontStyle14"/>
                <w:b w:val="0"/>
              </w:rPr>
            </w:pPr>
            <w:r w:rsidRPr="00393681">
              <w:rPr>
                <w:rStyle w:val="FontStyle18"/>
                <w:lang w:eastAsia="en-US"/>
              </w:rPr>
              <w:t xml:space="preserve">Сравнивать </w:t>
            </w:r>
            <w:r w:rsidRPr="00393681">
              <w:rPr>
                <w:rStyle w:val="FontStyle14"/>
                <w:b w:val="0"/>
                <w:lang w:eastAsia="en-US"/>
              </w:rPr>
              <w:t>слова в столбиках и находить «лишнее».</w:t>
            </w:r>
          </w:p>
          <w:p w:rsidR="00BF7414" w:rsidRPr="00393681" w:rsidRDefault="00BF7414" w:rsidP="000B16BB">
            <w:pPr>
              <w:spacing w:line="276" w:lineRule="auto"/>
              <w:ind w:left="-101" w:right="-108"/>
              <w:rPr>
                <w:sz w:val="20"/>
                <w:szCs w:val="20"/>
              </w:rPr>
            </w:pPr>
            <w:r w:rsidRPr="00393681">
              <w:rPr>
                <w:rStyle w:val="FontStyle18"/>
                <w:lang w:eastAsia="en-US"/>
              </w:rPr>
              <w:t xml:space="preserve">Находить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в тексте слова с шипящими </w:t>
            </w:r>
            <w:r w:rsidRPr="00393681">
              <w:rPr>
                <w:rStyle w:val="FontStyle18"/>
                <w:lang w:eastAsia="en-US"/>
              </w:rPr>
              <w:t xml:space="preserve">ж, </w:t>
            </w:r>
            <w:r w:rsidRPr="00393681">
              <w:rPr>
                <w:rStyle w:val="FontStyle15"/>
                <w:lang w:eastAsia="en-US"/>
              </w:rPr>
              <w:t xml:space="preserve">ш, ч, щ </w:t>
            </w:r>
            <w:r w:rsidRPr="00393681">
              <w:rPr>
                <w:rStyle w:val="FontStyle14"/>
                <w:b w:val="0"/>
                <w:lang w:eastAsia="en-US"/>
              </w:rPr>
              <w:t>(по конкретному заданию).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  <w:r w:rsidRPr="00393681">
              <w:rPr>
                <w:sz w:val="20"/>
                <w:szCs w:val="20"/>
                <w:lang w:eastAsia="en-US"/>
              </w:rPr>
              <w:t xml:space="preserve"> положительную мотивацию и познавательный интерес к изучению данной темы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-дуальная работа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Пересказ по картине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в тетради: восстановление деформированного текста.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jc w:val="center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a8"/>
              <w:spacing w:line="202" w:lineRule="exact"/>
              <w:ind w:left="-42" w:right="-108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</w:rPr>
              <w:t>Правильное и выраз</w:t>
            </w:r>
            <w:r w:rsidRPr="00393681">
              <w:rPr>
                <w:rStyle w:val="FontStyle14"/>
                <w:b w:val="0"/>
              </w:rPr>
              <w:t>и</w:t>
            </w:r>
            <w:r w:rsidRPr="00393681">
              <w:rPr>
                <w:rStyle w:val="FontStyle14"/>
                <w:b w:val="0"/>
              </w:rPr>
              <w:t>тельное чтение текстов. С. 99</w:t>
            </w:r>
          </w:p>
        </w:tc>
        <w:tc>
          <w:tcPr>
            <w:tcW w:w="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4"/>
              <w:widowControl/>
              <w:spacing w:line="192" w:lineRule="exact"/>
              <w:ind w:firstLine="0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6"/>
                <w:b w:val="0"/>
                <w:lang w:eastAsia="en-US"/>
              </w:rPr>
              <w:t>Ч</w:t>
            </w:r>
            <w:r w:rsidRPr="00393681">
              <w:rPr>
                <w:rStyle w:val="FontStyle11"/>
                <w:lang w:eastAsia="en-US"/>
              </w:rPr>
              <w:t>итать текст с изучен</w:t>
            </w:r>
            <w:r w:rsidRPr="00393681">
              <w:rPr>
                <w:rStyle w:val="FontStyle11"/>
                <w:lang w:eastAsia="en-US"/>
              </w:rPr>
              <w:softHyphen/>
              <w:t>ными буквами; отвечать на вопросы по тексту; читать по ролям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Определять, </w:t>
            </w:r>
            <w:r w:rsidRPr="00393681">
              <w:rPr>
                <w:rStyle w:val="FontStyle14"/>
                <w:b w:val="0"/>
                <w:lang w:eastAsia="en-US"/>
              </w:rPr>
              <w:t>к каким строчкам стихо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творения выполнена иллюстрация.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</w:t>
            </w:r>
            <w:r w:rsidRPr="00393681">
              <w:rPr>
                <w:rStyle w:val="FontStyle18"/>
                <w:lang w:eastAsia="en-US"/>
              </w:rPr>
              <w:softHyphen/>
              <w:t xml:space="preserve">сказывать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свою точку зрения, </w:t>
            </w:r>
            <w:r w:rsidRPr="00393681">
              <w:rPr>
                <w:rStyle w:val="FontStyle18"/>
                <w:lang w:eastAsia="en-US"/>
              </w:rPr>
              <w:t>выра</w:t>
            </w:r>
            <w:r w:rsidRPr="00393681">
              <w:rPr>
                <w:rStyle w:val="FontStyle18"/>
                <w:lang w:eastAsia="en-US"/>
              </w:rPr>
              <w:softHyphen/>
              <w:t xml:space="preserve">жать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согласие или несогласие с призывом «подружиться с </w:t>
            </w:r>
            <w:r w:rsidRPr="00393681">
              <w:rPr>
                <w:rStyle w:val="FontStyle14"/>
                <w:b w:val="0"/>
                <w:lang w:eastAsia="en-US"/>
              </w:rPr>
              <w:lastRenderedPageBreak/>
              <w:t>книгой...»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lastRenderedPageBreak/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-дуальная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Пересказ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по картине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lastRenderedPageBreak/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алфавит-ной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лентой,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в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тетради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jc w:val="center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tabs>
                <w:tab w:val="left" w:pos="1556"/>
              </w:tabs>
              <w:spacing w:line="202" w:lineRule="exact"/>
              <w:ind w:left="-42" w:right="-108" w:hanging="47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Алфавит С. 100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1"/>
              <w:widowControl/>
              <w:spacing w:line="197" w:lineRule="exact"/>
              <w:ind w:firstLine="10"/>
              <w:rPr>
                <w:rStyle w:val="FontStyle34"/>
                <w:sz w:val="20"/>
                <w:szCs w:val="20"/>
              </w:rPr>
            </w:pPr>
            <w:r w:rsidRPr="00393681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Высказывать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оценочные су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ж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дения о прочитанном произв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е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дении.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Объяснять, как появилось в русском языке слово «азбука». Правильно называть все изученные буквы и находить</w:t>
            </w:r>
            <w:r w:rsidRPr="00393681">
              <w:rPr>
                <w:rStyle w:val="FontStyle36"/>
                <w:sz w:val="20"/>
                <w:szCs w:val="20"/>
                <w:lang w:eastAsia="en-US"/>
              </w:rPr>
              <w:t xml:space="preserve">  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их место в алфавите. Срав</w:t>
            </w:r>
            <w:r>
              <w:rPr>
                <w:rStyle w:val="FontStyle34"/>
                <w:sz w:val="20"/>
                <w:szCs w:val="20"/>
                <w:lang w:eastAsia="en-US"/>
              </w:rPr>
              <w:t>нивать алфа</w:t>
            </w:r>
            <w:r>
              <w:rPr>
                <w:rStyle w:val="FontStyle34"/>
                <w:sz w:val="20"/>
                <w:szCs w:val="20"/>
                <w:lang w:eastAsia="en-US"/>
              </w:rPr>
              <w:softHyphen/>
              <w:t>вит с буквами, кото</w:t>
            </w:r>
            <w:r w:rsidRPr="00393681">
              <w:rPr>
                <w:rStyle w:val="FontStyle34"/>
                <w:sz w:val="20"/>
                <w:szCs w:val="20"/>
                <w:lang w:eastAsia="en-US"/>
              </w:rPr>
              <w:t>рые описываются в стихотворении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>классников, высказывать свою точку зрения, комментировать ситуацию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right="-108" w:hanging="73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Тренировочные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упражне-ния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ind w:right="58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192" w:lineRule="exact"/>
              <w:ind w:left="-42" w:right="-108" w:firstLine="42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Необычные азбуки</w:t>
            </w:r>
          </w:p>
          <w:p w:rsidR="00BF7414" w:rsidRPr="00393681" w:rsidRDefault="00BF7414" w:rsidP="000B16BB">
            <w:pPr>
              <w:pStyle w:val="Style4"/>
              <w:widowControl/>
              <w:spacing w:line="192" w:lineRule="exact"/>
              <w:ind w:left="-42" w:right="-108"/>
              <w:jc w:val="left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 С. 101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pStyle w:val="Style4"/>
              <w:widowControl/>
              <w:spacing w:line="192" w:lineRule="exact"/>
              <w:ind w:firstLine="0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1"/>
                <w:lang w:eastAsia="en-US"/>
              </w:rPr>
              <w:t>Читать стихотворные прои</w:t>
            </w:r>
            <w:r w:rsidRPr="00393681">
              <w:rPr>
                <w:rStyle w:val="FontStyle11"/>
                <w:lang w:eastAsia="en-US"/>
              </w:rPr>
              <w:t>з</w:t>
            </w:r>
            <w:r w:rsidRPr="00393681">
              <w:rPr>
                <w:rStyle w:val="FontStyle11"/>
                <w:lang w:eastAsia="en-US"/>
              </w:rPr>
              <w:t>ведения; отвечать на во</w:t>
            </w:r>
            <w:r w:rsidRPr="00393681">
              <w:rPr>
                <w:rStyle w:val="FontStyle11"/>
                <w:lang w:eastAsia="en-US"/>
              </w:rPr>
              <w:softHyphen/>
              <w:t>просы по тексту; составлять звук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вые схемы слов.</w:t>
            </w:r>
            <w:r w:rsidRPr="00393681">
              <w:rPr>
                <w:rStyle w:val="FontStyle16"/>
                <w:b w:val="0"/>
                <w:i/>
                <w:lang w:eastAsia="en-US"/>
              </w:rPr>
              <w:t xml:space="preserve">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Включаться в ра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боту по поиску детских книг, в которых можно прочитать эти азбуки целиком.</w:t>
            </w:r>
          </w:p>
          <w:p w:rsidR="00BF7414" w:rsidRPr="00393681" w:rsidRDefault="00BF7414" w:rsidP="000B16BB">
            <w:pPr>
              <w:spacing w:line="276" w:lineRule="auto"/>
              <w:ind w:left="-101" w:right="-108"/>
              <w:rPr>
                <w:i/>
                <w:sz w:val="20"/>
                <w:szCs w:val="20"/>
              </w:rPr>
            </w:pPr>
            <w:r w:rsidRPr="00393681">
              <w:rPr>
                <w:rStyle w:val="FontStyle18"/>
                <w:lang w:eastAsia="en-US"/>
              </w:rPr>
              <w:t xml:space="preserve">Наблюдать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за </w:t>
            </w:r>
            <w:r>
              <w:rPr>
                <w:rStyle w:val="FontStyle14"/>
                <w:b w:val="0"/>
                <w:lang w:eastAsia="en-US"/>
              </w:rPr>
              <w:t>сходством различ</w:t>
            </w:r>
            <w:r w:rsidRPr="00393681">
              <w:rPr>
                <w:rStyle w:val="FontStyle14"/>
                <w:b w:val="0"/>
                <w:lang w:eastAsia="en-US"/>
              </w:rPr>
              <w:t xml:space="preserve">ных стихотворных азбук. </w:t>
            </w:r>
            <w:r w:rsidRPr="00393681">
              <w:rPr>
                <w:rStyle w:val="FontStyle11"/>
                <w:lang w:eastAsia="en-US"/>
              </w:rPr>
              <w:t>Сравни</w:t>
            </w:r>
            <w:r w:rsidRPr="00393681">
              <w:rPr>
                <w:rStyle w:val="FontStyle11"/>
                <w:lang w:eastAsia="en-US"/>
              </w:rPr>
              <w:softHyphen/>
              <w:t>вать буквари разных эпох.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  <w:r w:rsidRPr="00393681">
              <w:rPr>
                <w:sz w:val="20"/>
                <w:szCs w:val="20"/>
                <w:lang w:eastAsia="en-US"/>
              </w:rPr>
              <w:t xml:space="preserve"> понимание богатства и разнообразия языковых сре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дств дл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>я выражения мыслей и чувств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Фрон-тально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-дуальная работа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Чтение «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Мохна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-той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азбуки»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Б. 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Заходера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62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197" w:lineRule="exact"/>
              <w:ind w:left="-42" w:right="-108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Из истории букварей </w:t>
            </w:r>
          </w:p>
          <w:p w:rsidR="00BF7414" w:rsidRPr="00393681" w:rsidRDefault="00BF7414" w:rsidP="000B16BB">
            <w:pPr>
              <w:pStyle w:val="Style5"/>
              <w:widowControl/>
              <w:spacing w:line="197" w:lineRule="exact"/>
              <w:ind w:left="-42" w:right="-108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102—103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78" w:right="-13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192" w:lineRule="exact"/>
              <w:ind w:firstLine="5"/>
              <w:jc w:val="lef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1"/>
                <w:lang w:eastAsia="en-US"/>
              </w:rPr>
              <w:t>Читать стихотворные прои</w:t>
            </w:r>
            <w:r w:rsidRPr="00393681">
              <w:rPr>
                <w:rStyle w:val="FontStyle11"/>
                <w:lang w:eastAsia="en-US"/>
              </w:rPr>
              <w:t>з</w:t>
            </w:r>
            <w:r w:rsidRPr="00393681">
              <w:rPr>
                <w:rStyle w:val="FontStyle11"/>
                <w:lang w:eastAsia="en-US"/>
              </w:rPr>
              <w:t>ведения; отвечать на во</w:t>
            </w:r>
            <w:r w:rsidRPr="00393681">
              <w:rPr>
                <w:rStyle w:val="FontStyle11"/>
                <w:lang w:eastAsia="en-US"/>
              </w:rPr>
              <w:softHyphen/>
              <w:t>просы по тексту; составлять звук</w:t>
            </w:r>
            <w:r w:rsidRPr="00393681">
              <w:rPr>
                <w:rStyle w:val="FontStyle11"/>
                <w:lang w:eastAsia="en-US"/>
              </w:rPr>
              <w:t>о</w:t>
            </w:r>
            <w:r w:rsidRPr="00393681">
              <w:rPr>
                <w:rStyle w:val="FontStyle11"/>
                <w:lang w:eastAsia="en-US"/>
              </w:rPr>
              <w:t>вые схемы слов; читать ст</w:t>
            </w:r>
            <w:r w:rsidRPr="00393681">
              <w:rPr>
                <w:rStyle w:val="FontStyle11"/>
                <w:lang w:eastAsia="en-US"/>
              </w:rPr>
              <w:t>и</w:t>
            </w:r>
            <w:r w:rsidRPr="00393681">
              <w:rPr>
                <w:rStyle w:val="FontStyle11"/>
                <w:lang w:eastAsia="en-US"/>
              </w:rPr>
              <w:t xml:space="preserve">хотворения наизусть. </w:t>
            </w:r>
          </w:p>
        </w:tc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1" w:right="-108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Сравнивать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страницы старых букварей со страницами данного букваря. </w:t>
            </w:r>
            <w:r w:rsidRPr="00393681">
              <w:rPr>
                <w:rStyle w:val="FontStyle11"/>
                <w:lang w:eastAsia="en-US"/>
              </w:rPr>
              <w:t>Работать со справочной литературой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Выра</w:t>
            </w:r>
            <w:r w:rsidRPr="00393681">
              <w:rPr>
                <w:rStyle w:val="FontStyle18"/>
                <w:lang w:eastAsia="en-US"/>
              </w:rPr>
              <w:softHyphen/>
              <w:t xml:space="preserve">жать </w:t>
            </w:r>
            <w:r w:rsidRPr="00393681">
              <w:rPr>
                <w:rStyle w:val="FontStyle14"/>
                <w:b w:val="0"/>
                <w:lang w:eastAsia="en-US"/>
              </w:rPr>
              <w:t>удовлетворение по поводу полу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ченных знаний и своих достижений в обучении грамоте</w:t>
            </w:r>
          </w:p>
        </w:tc>
        <w:tc>
          <w:tcPr>
            <w:tcW w:w="1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2" w:right="-111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Читаль-ный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зал № 4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393681" w:rsidRPr="00393681" w:rsidTr="000B16BB">
        <w:tc>
          <w:tcPr>
            <w:tcW w:w="1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681" w:rsidRPr="00393681" w:rsidRDefault="00393681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Внеклассная работа </w:t>
            </w:r>
            <w:r w:rsidRPr="00393681">
              <w:rPr>
                <w:rStyle w:val="FontStyle14"/>
                <w:b w:val="0"/>
                <w:lang w:eastAsia="en-US"/>
              </w:rPr>
              <w:t>С. 104</w:t>
            </w:r>
          </w:p>
        </w:tc>
        <w:tc>
          <w:tcPr>
            <w:tcW w:w="31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81" w:rsidRPr="00393681" w:rsidRDefault="00393681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64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681" w:rsidRPr="00393681" w:rsidRDefault="00393681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 xml:space="preserve">Выбирать </w:t>
            </w:r>
            <w:r w:rsidRPr="00393681">
              <w:rPr>
                <w:rStyle w:val="FontStyle14"/>
                <w:b w:val="0"/>
                <w:lang w:eastAsia="en-US"/>
              </w:rPr>
              <w:t>форму своего участия в про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ектной деятельности по теме «Алфа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вит» (по желанию)</w:t>
            </w: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67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8"/>
              <w:widowControl/>
              <w:spacing w:line="192" w:lineRule="exact"/>
              <w:ind w:left="-108" w:right="-42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Сказки-диалоги о животных С. 106—107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87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87" w:right="-108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ван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87" w:right="-108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ный</w:t>
            </w:r>
            <w:proofErr w:type="spellEnd"/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4"/>
              <w:widowControl/>
              <w:spacing w:line="192" w:lineRule="exact"/>
              <w:ind w:firstLine="14"/>
              <w:jc w:val="left"/>
              <w:rPr>
                <w:rStyle w:val="FontStyle14"/>
                <w:b w:val="0"/>
              </w:rPr>
            </w:pPr>
            <w:r w:rsidRPr="00393681">
              <w:rPr>
                <w:rStyle w:val="FontStyle18"/>
                <w:lang w:eastAsia="en-US"/>
              </w:rPr>
              <w:t xml:space="preserve">Читать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и </w:t>
            </w:r>
            <w:r w:rsidRPr="00393681">
              <w:rPr>
                <w:rStyle w:val="FontStyle18"/>
                <w:lang w:eastAsia="en-US"/>
              </w:rPr>
              <w:t xml:space="preserve">инсценировать </w:t>
            </w:r>
            <w:r w:rsidRPr="00393681">
              <w:rPr>
                <w:rStyle w:val="FontStyle14"/>
                <w:b w:val="0"/>
                <w:lang w:eastAsia="en-US"/>
              </w:rPr>
              <w:t xml:space="preserve">сказки. </w:t>
            </w:r>
            <w:r w:rsidRPr="00393681">
              <w:rPr>
                <w:rFonts w:ascii="Times New Roman" w:hAnsi="Times New Roman"/>
                <w:sz w:val="20"/>
                <w:szCs w:val="20"/>
                <w:lang w:eastAsia="en-US"/>
              </w:rPr>
              <w:t>Научатся читать текст; отвечать на вопросы по тексту.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Воспринимать</w:t>
            </w:r>
            <w:r w:rsidRPr="00393681">
              <w:rPr>
                <w:sz w:val="20"/>
                <w:szCs w:val="20"/>
                <w:lang w:eastAsia="en-US"/>
              </w:rPr>
              <w:t xml:space="preserve"> на слух и </w:t>
            </w:r>
            <w:r w:rsidRPr="00393681">
              <w:rPr>
                <w:i/>
                <w:sz w:val="20"/>
                <w:szCs w:val="20"/>
                <w:lang w:eastAsia="en-US"/>
              </w:rPr>
              <w:t>понимать</w:t>
            </w:r>
            <w:r w:rsidRPr="00393681">
              <w:rPr>
                <w:sz w:val="20"/>
                <w:szCs w:val="20"/>
                <w:lang w:eastAsia="en-US"/>
              </w:rPr>
              <w:t xml:space="preserve"> художественные произведения разных жанров.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lastRenderedPageBreak/>
              <w:t>Описывать случаи своего общения с жи</w:t>
            </w:r>
            <w:r w:rsidRPr="00393681">
              <w:rPr>
                <w:rStyle w:val="FontStyle18"/>
                <w:lang w:eastAsia="en-US"/>
              </w:rPr>
              <w:softHyphen/>
              <w:t>вотными.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lastRenderedPageBreak/>
              <w:t>Уча</w:t>
            </w:r>
            <w:r w:rsidRPr="00393681">
              <w:rPr>
                <w:rStyle w:val="FontStyle18"/>
                <w:lang w:eastAsia="en-US"/>
              </w:rPr>
              <w:softHyphen/>
              <w:t xml:space="preserve">ствовать в обсуждении </w:t>
            </w:r>
            <w:r w:rsidRPr="00393681">
              <w:rPr>
                <w:rStyle w:val="FontStyle14"/>
                <w:b w:val="0"/>
                <w:lang w:eastAsia="en-US"/>
              </w:rPr>
              <w:t>организацион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 xml:space="preserve">ных и учебных проблем (высказывать </w:t>
            </w:r>
            <w:r w:rsidRPr="00393681">
              <w:rPr>
                <w:rStyle w:val="FontStyle14"/>
                <w:b w:val="0"/>
                <w:lang w:eastAsia="en-US"/>
              </w:rPr>
              <w:lastRenderedPageBreak/>
              <w:t>пожелания при выборе текста и распре</w:t>
            </w:r>
            <w:r w:rsidRPr="00393681">
              <w:rPr>
                <w:rStyle w:val="FontStyle14"/>
                <w:b w:val="0"/>
                <w:lang w:eastAsia="en-US"/>
              </w:rPr>
              <w:softHyphen/>
              <w:t>делении ролей).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lastRenderedPageBreak/>
              <w:t>Индиви-дуаль-ная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lastRenderedPageBreak/>
              <w:t>художест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-венной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книгой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lastRenderedPageBreak/>
              <w:t>Само-контроль</w:t>
            </w:r>
            <w:proofErr w:type="gram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1"/>
              <w:widowControl/>
              <w:spacing w:line="276" w:lineRule="auto"/>
              <w:ind w:right="67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5"/>
              <w:widowControl/>
              <w:spacing w:line="192" w:lineRule="exact"/>
              <w:ind w:left="-57" w:right="-42" w:hanging="51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 xml:space="preserve">Ребятам о </w:t>
            </w:r>
            <w:proofErr w:type="gramStart"/>
            <w:r w:rsidRPr="00393681">
              <w:rPr>
                <w:rStyle w:val="FontStyle14"/>
                <w:b w:val="0"/>
                <w:lang w:eastAsia="en-US"/>
              </w:rPr>
              <w:t>зверятах</w:t>
            </w:r>
            <w:proofErr w:type="gramEnd"/>
            <w:r w:rsidRPr="00393681">
              <w:rPr>
                <w:rStyle w:val="FontStyle14"/>
                <w:b w:val="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pStyle w:val="Style5"/>
              <w:widowControl/>
              <w:spacing w:line="192" w:lineRule="exact"/>
              <w:ind w:left="-57" w:right="-42" w:hanging="51"/>
              <w:rPr>
                <w:rStyle w:val="FontStyle14"/>
                <w:b w:val="0"/>
                <w:i w:val="0"/>
                <w:lang w:eastAsia="en-US"/>
              </w:rPr>
            </w:pPr>
            <w:r w:rsidRPr="00393681">
              <w:rPr>
                <w:rStyle w:val="FontStyle14"/>
                <w:b w:val="0"/>
                <w:lang w:eastAsia="en-US"/>
              </w:rPr>
              <w:t>С. 108—109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87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87" w:right="-108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ван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87" w:right="-108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ный</w:t>
            </w:r>
            <w:proofErr w:type="spellEnd"/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"/>
              <w:widowControl/>
              <w:spacing w:line="192" w:lineRule="exact"/>
              <w:ind w:left="5" w:hanging="5"/>
              <w:jc w:val="left"/>
              <w:rPr>
                <w:rStyle w:val="FontStyle18"/>
              </w:rPr>
            </w:pPr>
            <w:r w:rsidRPr="00393681">
              <w:rPr>
                <w:rStyle w:val="FontStyle18"/>
                <w:lang w:eastAsia="en-US"/>
              </w:rPr>
              <w:t>Читать тексты; отвечать на вопросы по тексту, переск</w:t>
            </w:r>
            <w:r w:rsidRPr="00393681">
              <w:rPr>
                <w:rStyle w:val="FontStyle18"/>
                <w:lang w:eastAsia="en-US"/>
              </w:rPr>
              <w:t>а</w:t>
            </w:r>
            <w:r w:rsidRPr="00393681">
              <w:rPr>
                <w:rStyle w:val="FontStyle18"/>
                <w:lang w:eastAsia="en-US"/>
              </w:rPr>
              <w:t>зывать текст, работать со справочной литературой.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Воспринимать</w:t>
            </w:r>
            <w:r w:rsidRPr="00393681">
              <w:rPr>
                <w:sz w:val="20"/>
                <w:szCs w:val="20"/>
                <w:lang w:eastAsia="en-US"/>
              </w:rPr>
              <w:t xml:space="preserve"> на слух и </w:t>
            </w:r>
            <w:r w:rsidRPr="00393681">
              <w:rPr>
                <w:i/>
                <w:sz w:val="20"/>
                <w:szCs w:val="20"/>
                <w:lang w:eastAsia="en-US"/>
              </w:rPr>
              <w:t>понимать</w:t>
            </w:r>
            <w:r w:rsidRPr="00393681">
              <w:rPr>
                <w:sz w:val="20"/>
                <w:szCs w:val="20"/>
                <w:lang w:eastAsia="en-US"/>
              </w:rPr>
              <w:t xml:space="preserve"> художественные произведения разных жанров.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Описывать случаи своего общения с жи</w:t>
            </w:r>
            <w:r w:rsidRPr="00393681">
              <w:rPr>
                <w:rStyle w:val="FontStyle18"/>
                <w:lang w:eastAsia="en-US"/>
              </w:rPr>
              <w:softHyphen/>
              <w:t>вотными.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Рассказывать о своих наблю</w:t>
            </w:r>
            <w:r w:rsidRPr="00393681">
              <w:rPr>
                <w:rStyle w:val="FontStyle18"/>
                <w:lang w:eastAsia="en-US"/>
              </w:rPr>
              <w:softHyphen/>
              <w:t xml:space="preserve">дениях и переживаниях. Расширить знания детей о повадках лесных жителей и их образе жизни. </w:t>
            </w:r>
            <w:proofErr w:type="spellStart"/>
            <w:proofErr w:type="gramStart"/>
            <w:r w:rsidRPr="00393681">
              <w:rPr>
                <w:rStyle w:val="FontStyle18"/>
                <w:lang w:eastAsia="en-US"/>
              </w:rPr>
              <w:t>Вос-питывать</w:t>
            </w:r>
            <w:proofErr w:type="spellEnd"/>
            <w:proofErr w:type="gramEnd"/>
            <w:r w:rsidRPr="00393681">
              <w:rPr>
                <w:rStyle w:val="FontStyle18"/>
                <w:lang w:eastAsia="en-US"/>
              </w:rPr>
              <w:t xml:space="preserve"> гуманное отношение к природе.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Фрон-тальная</w:t>
            </w:r>
            <w:proofErr w:type="spellEnd"/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выстав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-кой</w:t>
            </w:r>
            <w:proofErr w:type="gramEnd"/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книг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Взаимоконтроль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ind w:right="72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a8"/>
              <w:spacing w:line="197" w:lineRule="exact"/>
              <w:ind w:left="-42" w:right="-18"/>
              <w:rPr>
                <w:rStyle w:val="FontStyle34"/>
                <w:sz w:val="20"/>
                <w:szCs w:val="20"/>
              </w:rPr>
            </w:pPr>
            <w:r w:rsidRPr="00393681">
              <w:rPr>
                <w:rStyle w:val="FontStyle34"/>
                <w:sz w:val="20"/>
                <w:szCs w:val="20"/>
              </w:rPr>
              <w:t xml:space="preserve">Сказки в сказке </w:t>
            </w:r>
          </w:p>
          <w:p w:rsidR="00BF7414" w:rsidRPr="00393681" w:rsidRDefault="00BF7414" w:rsidP="000B16BB">
            <w:pPr>
              <w:pStyle w:val="a8"/>
              <w:spacing w:line="197" w:lineRule="exact"/>
              <w:ind w:left="-42" w:right="-18"/>
              <w:rPr>
                <w:rStyle w:val="FontStyle34"/>
                <w:sz w:val="20"/>
                <w:szCs w:val="20"/>
              </w:rPr>
            </w:pPr>
            <w:r w:rsidRPr="00393681">
              <w:rPr>
                <w:rStyle w:val="FontStyle34"/>
                <w:sz w:val="20"/>
                <w:szCs w:val="20"/>
              </w:rPr>
              <w:t>С. 110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0" w:right="-122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Урок - сказка</w:t>
            </w: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"/>
              <w:widowControl/>
              <w:spacing w:line="192" w:lineRule="exact"/>
              <w:ind w:left="10" w:hanging="10"/>
              <w:jc w:val="left"/>
              <w:rPr>
                <w:rStyle w:val="FontStyle18"/>
              </w:rPr>
            </w:pPr>
            <w:r w:rsidRPr="00393681">
              <w:rPr>
                <w:rStyle w:val="FontStyle18"/>
                <w:lang w:eastAsia="en-US"/>
              </w:rPr>
              <w:t>Читать осознанно текст х</w:t>
            </w:r>
            <w:r w:rsidRPr="00393681">
              <w:rPr>
                <w:rStyle w:val="FontStyle18"/>
                <w:lang w:eastAsia="en-US"/>
              </w:rPr>
              <w:t>у</w:t>
            </w:r>
            <w:r w:rsidRPr="00393681">
              <w:rPr>
                <w:rStyle w:val="FontStyle18"/>
                <w:lang w:eastAsia="en-US"/>
              </w:rPr>
              <w:t>дожественного произведения. Приводить примеры произв</w:t>
            </w:r>
            <w:r w:rsidRPr="00393681">
              <w:rPr>
                <w:rStyle w:val="FontStyle18"/>
                <w:lang w:eastAsia="en-US"/>
              </w:rPr>
              <w:t>е</w:t>
            </w:r>
            <w:r w:rsidRPr="00393681">
              <w:rPr>
                <w:rStyle w:val="FontStyle18"/>
                <w:lang w:eastAsia="en-US"/>
              </w:rPr>
              <w:t>дений фольклора. Работать с разными источниками инфо</w:t>
            </w:r>
            <w:r w:rsidRPr="00393681">
              <w:rPr>
                <w:rStyle w:val="FontStyle18"/>
                <w:lang w:eastAsia="en-US"/>
              </w:rPr>
              <w:t>р</w:t>
            </w:r>
            <w:r w:rsidRPr="00393681">
              <w:rPr>
                <w:rStyle w:val="FontStyle18"/>
                <w:lang w:eastAsia="en-US"/>
              </w:rPr>
              <w:t>мации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Использовать полученные знания для ответов на вопросы и обсуждения прочи</w:t>
            </w:r>
            <w:r w:rsidRPr="00393681">
              <w:rPr>
                <w:rStyle w:val="FontStyle18"/>
                <w:lang w:eastAsia="en-US"/>
              </w:rPr>
              <w:softHyphen/>
              <w:t xml:space="preserve">танного. 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rStyle w:val="FontStyle18"/>
                <w:lang w:eastAsia="en-US"/>
              </w:rPr>
              <w:t>Выслушивать ответы одно</w:t>
            </w:r>
            <w:r w:rsidRPr="00393681">
              <w:rPr>
                <w:rStyle w:val="FontStyle18"/>
                <w:lang w:eastAsia="en-US"/>
              </w:rPr>
              <w:softHyphen/>
              <w:t xml:space="preserve">классников, </w:t>
            </w:r>
            <w:proofErr w:type="gramStart"/>
            <w:r w:rsidRPr="00393681">
              <w:rPr>
                <w:rStyle w:val="FontStyle18"/>
                <w:lang w:eastAsia="en-US"/>
              </w:rPr>
              <w:t>вы-сказывать</w:t>
            </w:r>
            <w:proofErr w:type="gramEnd"/>
            <w:r w:rsidRPr="00393681">
              <w:rPr>
                <w:rStyle w:val="FontStyle18"/>
                <w:lang w:eastAsia="en-US"/>
              </w:rPr>
              <w:t xml:space="preserve"> свою точку зрения, комментировать ситуацию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Индивидуально-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группо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вая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работа.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 с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выстав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-кой</w:t>
            </w:r>
            <w:proofErr w:type="gramEnd"/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Книг.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i/>
                <w:sz w:val="20"/>
                <w:szCs w:val="20"/>
                <w:lang w:eastAsia="en-US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взаимо</w:t>
            </w:r>
            <w:proofErr w:type="spellEnd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-контроль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 в тетради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ind w:right="72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a8"/>
              <w:spacing w:line="197" w:lineRule="exact"/>
              <w:ind w:left="-98" w:right="-108"/>
              <w:rPr>
                <w:rStyle w:val="FontStyle34"/>
                <w:i w:val="0"/>
                <w:sz w:val="20"/>
                <w:szCs w:val="20"/>
              </w:rPr>
            </w:pPr>
            <w:r w:rsidRPr="00393681">
              <w:rPr>
                <w:rStyle w:val="FontStyle34"/>
                <w:sz w:val="20"/>
                <w:szCs w:val="20"/>
              </w:rPr>
              <w:t>Читальный зал букваря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3" w:firstLine="93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Читат</w:t>
            </w:r>
            <w:r w:rsidRPr="00393681">
              <w:rPr>
                <w:sz w:val="20"/>
                <w:szCs w:val="20"/>
                <w:lang w:eastAsia="en-US"/>
              </w:rPr>
              <w:t>ь текст с изученными буквами; отвечать на вопросы к тексту; читать по ролям; пересказывать текст.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Использовать </w:t>
            </w:r>
            <w:r w:rsidRPr="00393681">
              <w:rPr>
                <w:sz w:val="20"/>
                <w:szCs w:val="20"/>
                <w:lang w:eastAsia="en-US"/>
              </w:rPr>
              <w:t>приобретённые знания и умения в практической деятельности и повседневной жизни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sz w:val="20"/>
                <w:szCs w:val="20"/>
                <w:lang w:eastAsia="en-US"/>
              </w:rPr>
              <w:t xml:space="preserve">способность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самооценке успешности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в овладении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языковыми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средствами в устной и письменной речи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Фрон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тально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видуаль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работа; пересказ 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по картине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rStyle w:val="FontStyle13"/>
                <w:b w:val="0"/>
                <w:i w:val="0"/>
                <w:sz w:val="20"/>
                <w:szCs w:val="20"/>
              </w:rPr>
            </w:pPr>
            <w:r w:rsidRPr="00393681">
              <w:rPr>
                <w:rStyle w:val="FontStyle13"/>
                <w:b w:val="0"/>
                <w:sz w:val="20"/>
                <w:szCs w:val="20"/>
              </w:rPr>
              <w:t>Взаимоконтроль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Подбор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художест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-венной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литературы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ind w:right="72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8" w:right="-108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Читальный зал букваря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6" w:firstLine="96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Читать</w:t>
            </w:r>
            <w:r w:rsidRPr="00393681">
              <w:rPr>
                <w:sz w:val="20"/>
                <w:szCs w:val="20"/>
                <w:lang w:eastAsia="en-US"/>
              </w:rPr>
              <w:t xml:space="preserve"> текст с изученными буквами; отвечать на вопросы к тексту; читать по ролям; пересказывать текст.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Использовать</w:t>
            </w:r>
            <w:r w:rsidRPr="00393681">
              <w:rPr>
                <w:sz w:val="20"/>
                <w:szCs w:val="20"/>
                <w:lang w:eastAsia="en-US"/>
              </w:rPr>
              <w:t xml:space="preserve"> приобретённые знания и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умения в практической </w:t>
            </w:r>
            <w:r w:rsidRPr="00393681">
              <w:rPr>
                <w:sz w:val="20"/>
                <w:szCs w:val="20"/>
                <w:lang w:eastAsia="en-US"/>
              </w:rPr>
              <w:lastRenderedPageBreak/>
              <w:t>деятельности и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повседневной жизни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lastRenderedPageBreak/>
              <w:t>Формировать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sz w:val="20"/>
                <w:szCs w:val="20"/>
                <w:lang w:eastAsia="en-US"/>
              </w:rPr>
              <w:t xml:space="preserve">способность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самооценке успешности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в овладении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lastRenderedPageBreak/>
              <w:t>языковыми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rStyle w:val="FontStyle18"/>
              </w:rPr>
            </w:pPr>
            <w:r w:rsidRPr="00393681">
              <w:rPr>
                <w:sz w:val="20"/>
                <w:szCs w:val="20"/>
                <w:lang w:eastAsia="en-US"/>
              </w:rPr>
              <w:t>средствами в устной и письменной речи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lastRenderedPageBreak/>
              <w:t>Фрон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тально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видуаль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lastRenderedPageBreak/>
              <w:t>работа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rStyle w:val="FontStyle13"/>
                <w:b w:val="0"/>
                <w:sz w:val="20"/>
                <w:szCs w:val="20"/>
              </w:rPr>
            </w:pPr>
            <w:r w:rsidRPr="00393681">
              <w:rPr>
                <w:rStyle w:val="FontStyle13"/>
                <w:b w:val="0"/>
                <w:sz w:val="20"/>
                <w:szCs w:val="20"/>
              </w:rPr>
              <w:lastRenderedPageBreak/>
              <w:t>Взаимоконтроль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Подбор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художест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-венной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литературы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rPr>
          <w:trHeight w:val="1252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ind w:right="72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lastRenderedPageBreak/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8" w:right="-108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Читальный зал букваря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6" w:firstLine="96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Ком-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бини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  <w:proofErr w:type="spellStart"/>
            <w:r w:rsidRPr="00393681">
              <w:rPr>
                <w:sz w:val="20"/>
                <w:szCs w:val="20"/>
                <w:lang w:eastAsia="en-US"/>
              </w:rPr>
              <w:t>рован-ный</w:t>
            </w:r>
            <w:proofErr w:type="spellEnd"/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Осознанно </w:t>
            </w:r>
            <w:r w:rsidRPr="00393681">
              <w:rPr>
                <w:i/>
                <w:sz w:val="20"/>
                <w:szCs w:val="20"/>
                <w:lang w:eastAsia="en-US"/>
              </w:rPr>
              <w:t>читать</w:t>
            </w:r>
            <w:r w:rsidRPr="00393681">
              <w:rPr>
                <w:sz w:val="20"/>
                <w:szCs w:val="20"/>
                <w:lang w:eastAsia="en-US"/>
              </w:rPr>
              <w:t xml:space="preserve"> текст с изученными буквами при условии орфоэпического произношения слов, соблюдая паузы в соответствии со знаками препинания.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Использовать </w:t>
            </w:r>
            <w:r w:rsidRPr="00393681">
              <w:rPr>
                <w:sz w:val="20"/>
                <w:szCs w:val="20"/>
                <w:lang w:eastAsia="en-US"/>
              </w:rPr>
              <w:t xml:space="preserve">приобретённые знания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и умения в практической деятельности и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повседневной жизни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sz w:val="20"/>
                <w:szCs w:val="20"/>
                <w:lang w:eastAsia="en-US"/>
              </w:rPr>
              <w:t xml:space="preserve">способность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самооценке успешности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в овладении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языковыми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rStyle w:val="FontStyle18"/>
              </w:rPr>
            </w:pPr>
            <w:r w:rsidRPr="00393681">
              <w:rPr>
                <w:sz w:val="20"/>
                <w:szCs w:val="20"/>
                <w:lang w:eastAsia="en-US"/>
              </w:rPr>
              <w:t>средствами в устной и письменной речи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Фрон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тально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– 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инди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видуаль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</w:t>
            </w:r>
          </w:p>
          <w:p w:rsidR="00BF7414" w:rsidRPr="00393681" w:rsidRDefault="00BF7414" w:rsidP="000B16BB">
            <w:pPr>
              <w:spacing w:line="276" w:lineRule="auto"/>
              <w:ind w:left="-52" w:right="-143" w:firstLine="15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ная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работа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rStyle w:val="FontStyle13"/>
                <w:b w:val="0"/>
                <w:sz w:val="20"/>
                <w:szCs w:val="20"/>
              </w:rPr>
            </w:pPr>
            <w:r w:rsidRPr="00393681">
              <w:rPr>
                <w:rStyle w:val="FontStyle13"/>
                <w:b w:val="0"/>
                <w:sz w:val="20"/>
                <w:szCs w:val="20"/>
              </w:rPr>
              <w:t>Взаимоконтроль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Подбор </w:t>
            </w:r>
            <w:proofErr w:type="spellStart"/>
            <w:proofErr w:type="gramStart"/>
            <w:r w:rsidRPr="00393681">
              <w:rPr>
                <w:sz w:val="20"/>
                <w:szCs w:val="20"/>
                <w:lang w:eastAsia="en-US"/>
              </w:rPr>
              <w:t>художест</w:t>
            </w:r>
            <w:proofErr w:type="spellEnd"/>
            <w:r w:rsidRPr="00393681">
              <w:rPr>
                <w:sz w:val="20"/>
                <w:szCs w:val="20"/>
                <w:lang w:eastAsia="en-US"/>
              </w:rPr>
              <w:t>-венной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литературы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F7414" w:rsidRPr="00393681" w:rsidTr="00AC48C8"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pStyle w:val="Style10"/>
              <w:widowControl/>
              <w:spacing w:line="276" w:lineRule="auto"/>
              <w:ind w:right="72"/>
              <w:jc w:val="right"/>
              <w:rPr>
                <w:rStyle w:val="FontStyle14"/>
                <w:b w:val="0"/>
                <w:i w:val="0"/>
              </w:rPr>
            </w:pPr>
            <w:r w:rsidRPr="00393681">
              <w:rPr>
                <w:rStyle w:val="FontStyle14"/>
                <w:b w:val="0"/>
                <w:lang w:eastAsia="en-US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8" w:right="-108"/>
              <w:rPr>
                <w:rStyle w:val="FontStyle34"/>
                <w:i w:val="0"/>
                <w:sz w:val="20"/>
                <w:szCs w:val="20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Читальный зал букваря.</w:t>
            </w:r>
          </w:p>
          <w:p w:rsidR="00BF7414" w:rsidRPr="00393681" w:rsidRDefault="00BF7414" w:rsidP="000B16BB">
            <w:pPr>
              <w:spacing w:line="276" w:lineRule="auto"/>
              <w:ind w:left="-98" w:right="-108"/>
              <w:rPr>
                <w:rStyle w:val="FontStyle34"/>
                <w:i w:val="0"/>
                <w:sz w:val="20"/>
                <w:szCs w:val="20"/>
                <w:lang w:eastAsia="en-US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Праздник</w:t>
            </w:r>
          </w:p>
          <w:p w:rsidR="00BF7414" w:rsidRPr="00393681" w:rsidRDefault="00BF7414" w:rsidP="000B16BB">
            <w:pPr>
              <w:spacing w:line="276" w:lineRule="auto"/>
              <w:ind w:left="-89" w:right="-137" w:hanging="9"/>
              <w:rPr>
                <w:i/>
                <w:sz w:val="20"/>
                <w:szCs w:val="20"/>
              </w:rPr>
            </w:pPr>
            <w:r w:rsidRPr="00393681">
              <w:rPr>
                <w:rStyle w:val="FontStyle34"/>
                <w:sz w:val="20"/>
                <w:szCs w:val="20"/>
                <w:lang w:eastAsia="en-US"/>
              </w:rPr>
              <w:t>«Прощание с Букварём»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6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96"/>
              <w:rPr>
                <w:sz w:val="20"/>
                <w:szCs w:val="20"/>
                <w:lang w:eastAsia="en-US"/>
              </w:rPr>
            </w:pPr>
            <w:proofErr w:type="spellStart"/>
            <w:r w:rsidRPr="00393681">
              <w:rPr>
                <w:sz w:val="20"/>
                <w:szCs w:val="20"/>
                <w:lang w:eastAsia="en-US"/>
              </w:rPr>
              <w:t>Обоб-щаю-щий</w:t>
            </w:r>
            <w:proofErr w:type="spellEnd"/>
          </w:p>
        </w:tc>
        <w:tc>
          <w:tcPr>
            <w:tcW w:w="2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Читать и понимать  текст с изученными буквами.</w:t>
            </w:r>
          </w:p>
        </w:tc>
        <w:tc>
          <w:tcPr>
            <w:tcW w:w="1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Использовать</w:t>
            </w:r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приобретённые знания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и умения в практической деятельности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 и повседневной жизни</w:t>
            </w:r>
          </w:p>
        </w:tc>
        <w:tc>
          <w:tcPr>
            <w:tcW w:w="2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>Формировать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393681">
              <w:rPr>
                <w:sz w:val="20"/>
                <w:szCs w:val="20"/>
                <w:lang w:eastAsia="en-US"/>
              </w:rPr>
              <w:t xml:space="preserve">способность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самооценке успешности </w:t>
            </w:r>
          </w:p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 xml:space="preserve">в овладении </w:t>
            </w:r>
            <w:proofErr w:type="gramStart"/>
            <w:r w:rsidRPr="00393681">
              <w:rPr>
                <w:sz w:val="20"/>
                <w:szCs w:val="20"/>
                <w:lang w:eastAsia="en-US"/>
              </w:rPr>
              <w:t>языковыми</w:t>
            </w:r>
            <w:proofErr w:type="gramEnd"/>
            <w:r w:rsidRPr="00393681">
              <w:rPr>
                <w:sz w:val="20"/>
                <w:szCs w:val="20"/>
                <w:lang w:eastAsia="en-US"/>
              </w:rPr>
              <w:t xml:space="preserve"> </w:t>
            </w:r>
          </w:p>
          <w:p w:rsidR="00BF7414" w:rsidRPr="00393681" w:rsidRDefault="00BF7414" w:rsidP="000B16BB">
            <w:pPr>
              <w:spacing w:line="276" w:lineRule="auto"/>
              <w:rPr>
                <w:rStyle w:val="FontStyle18"/>
              </w:rPr>
            </w:pPr>
            <w:r w:rsidRPr="00393681">
              <w:rPr>
                <w:sz w:val="20"/>
                <w:szCs w:val="20"/>
                <w:lang w:eastAsia="en-US"/>
              </w:rPr>
              <w:t>средствами в устной и письменной речи</w:t>
            </w:r>
          </w:p>
        </w:tc>
        <w:tc>
          <w:tcPr>
            <w:tcW w:w="9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Ролевая игра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ind w:left="-108" w:right="-108"/>
              <w:rPr>
                <w:rStyle w:val="FontStyle13"/>
                <w:b w:val="0"/>
                <w:sz w:val="20"/>
                <w:szCs w:val="20"/>
              </w:rPr>
            </w:pPr>
            <w:proofErr w:type="gramStart"/>
            <w:r w:rsidRPr="00393681">
              <w:rPr>
                <w:rStyle w:val="FontStyle13"/>
                <w:b w:val="0"/>
                <w:sz w:val="20"/>
                <w:szCs w:val="20"/>
                <w:lang w:eastAsia="en-US"/>
              </w:rPr>
              <w:t>Само-контроль</w:t>
            </w:r>
            <w:proofErr w:type="gramEnd"/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393681">
              <w:rPr>
                <w:sz w:val="20"/>
                <w:szCs w:val="20"/>
                <w:lang w:eastAsia="en-US"/>
              </w:rPr>
              <w:t>Заучивание наизусть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414" w:rsidRPr="00393681" w:rsidRDefault="00BF7414" w:rsidP="000B16B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393681" w:rsidRPr="00393681" w:rsidRDefault="00393681" w:rsidP="00393681">
      <w:pPr>
        <w:rPr>
          <w:sz w:val="20"/>
          <w:szCs w:val="20"/>
        </w:rPr>
      </w:pPr>
    </w:p>
    <w:p w:rsidR="00393681" w:rsidRDefault="00393681" w:rsidP="00F216A0">
      <w:pPr>
        <w:pStyle w:val="a3"/>
        <w:spacing w:line="276" w:lineRule="auto"/>
        <w:ind w:firstLine="360"/>
        <w:jc w:val="both"/>
        <w:rPr>
          <w:b/>
          <w:bCs/>
        </w:rPr>
      </w:pPr>
    </w:p>
    <w:p w:rsidR="002709B9" w:rsidRDefault="002709B9" w:rsidP="007848B9">
      <w:pPr>
        <w:pStyle w:val="a3"/>
        <w:spacing w:line="276" w:lineRule="auto"/>
        <w:jc w:val="both"/>
        <w:rPr>
          <w:b/>
          <w:bCs/>
        </w:rPr>
      </w:pPr>
    </w:p>
    <w:p w:rsidR="00693B79" w:rsidRDefault="00693B79" w:rsidP="007848B9">
      <w:pPr>
        <w:pStyle w:val="a3"/>
        <w:spacing w:line="276" w:lineRule="auto"/>
        <w:jc w:val="both"/>
        <w:rPr>
          <w:b/>
          <w:bCs/>
        </w:rPr>
      </w:pPr>
    </w:p>
    <w:p w:rsidR="00693B79" w:rsidRDefault="00693B79" w:rsidP="007848B9">
      <w:pPr>
        <w:pStyle w:val="a3"/>
        <w:spacing w:line="276" w:lineRule="auto"/>
        <w:jc w:val="both"/>
        <w:rPr>
          <w:b/>
          <w:bCs/>
        </w:rPr>
      </w:pPr>
    </w:p>
    <w:p w:rsidR="00693B79" w:rsidRDefault="00693B79" w:rsidP="007848B9">
      <w:pPr>
        <w:pStyle w:val="a3"/>
        <w:spacing w:line="276" w:lineRule="auto"/>
        <w:jc w:val="both"/>
        <w:rPr>
          <w:b/>
          <w:bCs/>
        </w:rPr>
      </w:pPr>
    </w:p>
    <w:p w:rsidR="0037164A" w:rsidRPr="007848B9" w:rsidRDefault="0037164A" w:rsidP="007848B9">
      <w:pPr>
        <w:pStyle w:val="a3"/>
        <w:spacing w:line="276" w:lineRule="auto"/>
        <w:jc w:val="both"/>
        <w:rPr>
          <w:b/>
          <w:bCs/>
        </w:rPr>
      </w:pPr>
    </w:p>
    <w:p w:rsidR="00853C59" w:rsidRDefault="00853C59"/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782"/>
        <w:gridCol w:w="466"/>
        <w:gridCol w:w="18"/>
        <w:gridCol w:w="12"/>
        <w:gridCol w:w="15"/>
        <w:gridCol w:w="15"/>
        <w:gridCol w:w="45"/>
        <w:gridCol w:w="568"/>
        <w:gridCol w:w="567"/>
        <w:gridCol w:w="709"/>
        <w:gridCol w:w="3968"/>
        <w:gridCol w:w="1843"/>
        <w:gridCol w:w="1276"/>
        <w:gridCol w:w="992"/>
        <w:gridCol w:w="850"/>
        <w:gridCol w:w="993"/>
        <w:gridCol w:w="992"/>
        <w:gridCol w:w="850"/>
      </w:tblGrid>
      <w:tr w:rsidR="007848B9" w:rsidRPr="00072817" w:rsidTr="00D75BA2"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lastRenderedPageBreak/>
              <w:t xml:space="preserve">№ </w:t>
            </w:r>
          </w:p>
        </w:tc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Тема урока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</w:p>
        </w:tc>
        <w:tc>
          <w:tcPr>
            <w:tcW w:w="113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center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113"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Количество  часов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Тип ур</w:t>
            </w:r>
            <w:r w:rsidRPr="00072817">
              <w:rPr>
                <w:rStyle w:val="FontStyle14"/>
                <w:b w:val="0"/>
              </w:rPr>
              <w:t>о</w:t>
            </w:r>
            <w:r w:rsidRPr="00072817">
              <w:rPr>
                <w:rStyle w:val="FontStyle14"/>
                <w:b w:val="0"/>
              </w:rPr>
              <w:t>ка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center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Планируемые результаты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113"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Форма организации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113"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познавательной 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113"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деятельности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113" w:right="34" w:firstLine="0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Формы  контроля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-118" w:right="-108" w:firstLine="0"/>
              <w:jc w:val="center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Организация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-118" w:right="-108" w:firstLine="0"/>
              <w:jc w:val="center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самостоятельной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-118" w:right="-108" w:firstLine="0"/>
              <w:jc w:val="center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деятельности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left="113"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примечание</w:t>
            </w:r>
          </w:p>
        </w:tc>
      </w:tr>
      <w:tr w:rsidR="007848B9" w:rsidRPr="00072817" w:rsidTr="00D75BA2">
        <w:trPr>
          <w:trHeight w:val="23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113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853C59">
            <w:pPr>
              <w:pStyle w:val="Style2"/>
              <w:widowControl/>
              <w:spacing w:line="298" w:lineRule="exact"/>
              <w:ind w:right="34" w:firstLine="0"/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Предменые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center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Метапредметные</w:t>
            </w:r>
            <w:proofErr w:type="spellEnd"/>
            <w:r w:rsidRPr="00072817">
              <w:rPr>
                <w:rStyle w:val="FontStyle14"/>
                <w:b w:val="0"/>
              </w:rPr>
              <w:t xml:space="preserve">  (УУД)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center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Личнос</w:t>
            </w:r>
            <w:r w:rsidRPr="00072817">
              <w:rPr>
                <w:rStyle w:val="FontStyle14"/>
                <w:b w:val="0"/>
              </w:rPr>
              <w:t>т</w:t>
            </w:r>
            <w:r w:rsidRPr="00072817">
              <w:rPr>
                <w:rStyle w:val="FontStyle14"/>
                <w:b w:val="0"/>
              </w:rPr>
              <w:t>ные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</w:tr>
      <w:tr w:rsidR="007848B9" w:rsidRPr="00072817" w:rsidTr="00D75BA2"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По плану</w:t>
            </w:r>
          </w:p>
        </w:tc>
        <w:tc>
          <w:tcPr>
            <w:tcW w:w="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Факт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чески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3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</w:tr>
      <w:tr w:rsidR="007848B9" w:rsidRPr="00072817" w:rsidTr="00D75BA2">
        <w:trPr>
          <w:trHeight w:val="183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Зн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>ко</w:t>
            </w:r>
            <w:r w:rsidRPr="00072817">
              <w:rPr>
                <w:rStyle w:val="FontStyle181"/>
                <w:sz w:val="20"/>
                <w:szCs w:val="20"/>
              </w:rPr>
              <w:t>м</w:t>
            </w:r>
            <w:r w:rsidRPr="00072817">
              <w:rPr>
                <w:rStyle w:val="FontStyle181"/>
                <w:sz w:val="20"/>
                <w:szCs w:val="20"/>
              </w:rPr>
              <w:t>ство с уче</w:t>
            </w:r>
            <w:r w:rsidRPr="00072817">
              <w:rPr>
                <w:rStyle w:val="FontStyle181"/>
                <w:sz w:val="20"/>
                <w:szCs w:val="20"/>
              </w:rPr>
              <w:t>б</w:t>
            </w:r>
            <w:r w:rsidRPr="00072817">
              <w:rPr>
                <w:rStyle w:val="FontStyle181"/>
                <w:sz w:val="20"/>
                <w:szCs w:val="20"/>
              </w:rPr>
              <w:t>н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ком.</w:t>
            </w:r>
          </w:p>
          <w:p w:rsidR="007848B9" w:rsidRPr="00072817" w:rsidRDefault="007848B9" w:rsidP="006E0D03">
            <w:pPr>
              <w:pStyle w:val="Style40"/>
              <w:widowControl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 2-5</w:t>
            </w:r>
          </w:p>
        </w:tc>
        <w:tc>
          <w:tcPr>
            <w:tcW w:w="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ни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  <w:proofErr w:type="spellStart"/>
            <w:r w:rsidRPr="00072817">
              <w:rPr>
                <w:rStyle w:val="FontStyle14"/>
                <w:b w:val="0"/>
              </w:rPr>
              <w:t>ро-ван-ный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Работать</w:t>
            </w:r>
            <w:r w:rsidRPr="00072817">
              <w:rPr>
                <w:sz w:val="20"/>
                <w:szCs w:val="20"/>
              </w:rPr>
              <w:t xml:space="preserve"> со словарём.</w:t>
            </w:r>
          </w:p>
          <w:p w:rsidR="007848B9" w:rsidRPr="00072817" w:rsidRDefault="007848B9" w:rsidP="006E0D03">
            <w:pPr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Рассказывать</w:t>
            </w:r>
            <w:r w:rsidRPr="00072817">
              <w:rPr>
                <w:rStyle w:val="FontStyle181"/>
                <w:sz w:val="20"/>
                <w:szCs w:val="20"/>
              </w:rPr>
              <w:t xml:space="preserve"> о </w:t>
            </w:r>
          </w:p>
          <w:p w:rsidR="007848B9" w:rsidRPr="00072817" w:rsidRDefault="007848B9" w:rsidP="006E0D03">
            <w:pPr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прочитанном.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 xml:space="preserve">Ориентироваться </w:t>
            </w:r>
            <w:r w:rsidRPr="00072817">
              <w:rPr>
                <w:rStyle w:val="FontStyle181"/>
                <w:sz w:val="20"/>
                <w:szCs w:val="20"/>
              </w:rPr>
              <w:t>в учебнике (система обозначений, структура текста, рубрики, словарь, содержание).</w:t>
            </w:r>
          </w:p>
          <w:p w:rsidR="007848B9" w:rsidRPr="00072817" w:rsidRDefault="007848B9" w:rsidP="006E0D03">
            <w:pPr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 xml:space="preserve">Соотносить </w:t>
            </w:r>
            <w:r w:rsidRPr="00072817">
              <w:rPr>
                <w:rStyle w:val="FontStyle181"/>
                <w:sz w:val="20"/>
                <w:szCs w:val="20"/>
              </w:rPr>
              <w:t>новую ин</w:t>
            </w:r>
            <w:r w:rsidRPr="00072817">
              <w:rPr>
                <w:rStyle w:val="FontStyle181"/>
                <w:sz w:val="20"/>
                <w:szCs w:val="20"/>
              </w:rPr>
              <w:softHyphen/>
              <w:t xml:space="preserve">формацию с прошлым опытом общения с книгой.  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ind w:left="-108" w:right="-108"/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Использовать </w:t>
            </w:r>
            <w:r w:rsidRPr="00072817">
              <w:rPr>
                <w:sz w:val="20"/>
                <w:szCs w:val="20"/>
              </w:rPr>
              <w:t>речевые средства для решения различных коммуникативных и познавательных задач.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</w:t>
            </w:r>
            <w:r w:rsidRPr="00072817">
              <w:rPr>
                <w:sz w:val="20"/>
                <w:szCs w:val="20"/>
              </w:rPr>
              <w:t>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9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108" w:firstLine="0"/>
              <w:jc w:val="left"/>
              <w:rPr>
                <w:rStyle w:val="FontStyle14"/>
                <w:b w:val="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2709B9" w:rsidRPr="00072817" w:rsidTr="000B423B">
        <w:tc>
          <w:tcPr>
            <w:tcW w:w="17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9B9" w:rsidRPr="00072817" w:rsidRDefault="002709B9" w:rsidP="006E0D03">
            <w:pPr>
              <w:pStyle w:val="Style2"/>
              <w:spacing w:line="298" w:lineRule="exact"/>
              <w:ind w:right="34" w:firstLine="0"/>
              <w:jc w:val="center"/>
              <w:rPr>
                <w:rStyle w:val="FontStyle14"/>
                <w:b w:val="0"/>
              </w:rPr>
            </w:pPr>
          </w:p>
        </w:tc>
        <w:tc>
          <w:tcPr>
            <w:tcW w:w="1365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B9" w:rsidRPr="00072817" w:rsidRDefault="002709B9" w:rsidP="006B4A9E">
            <w:pPr>
              <w:pStyle w:val="Style2"/>
              <w:spacing w:line="298" w:lineRule="exact"/>
              <w:ind w:right="34" w:firstLine="0"/>
              <w:rPr>
                <w:rStyle w:val="FontStyle14"/>
                <w:b w:val="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t xml:space="preserve">I. Страна </w:t>
            </w:r>
            <w:proofErr w:type="spellStart"/>
            <w:r w:rsidRPr="00072817">
              <w:rPr>
                <w:rStyle w:val="FontStyle133"/>
                <w:b w:val="0"/>
                <w:sz w:val="20"/>
                <w:szCs w:val="20"/>
              </w:rPr>
              <w:t>Вообразилия</w:t>
            </w:r>
            <w:proofErr w:type="spellEnd"/>
            <w:r w:rsidR="00976D21">
              <w:rPr>
                <w:rStyle w:val="FontStyle133"/>
                <w:b w:val="0"/>
                <w:sz w:val="20"/>
                <w:szCs w:val="20"/>
              </w:rPr>
              <w:t xml:space="preserve"> 15</w:t>
            </w:r>
          </w:p>
        </w:tc>
      </w:tr>
      <w:tr w:rsidR="007848B9" w:rsidRPr="00072817" w:rsidTr="00D75BA2">
        <w:trPr>
          <w:trHeight w:val="143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 xml:space="preserve">Игра </w:t>
            </w:r>
            <w:proofErr w:type="gramStart"/>
            <w:r w:rsidRPr="00072817">
              <w:rPr>
                <w:rStyle w:val="FontStyle181"/>
                <w:sz w:val="20"/>
                <w:szCs w:val="20"/>
              </w:rPr>
              <w:t>с</w:t>
            </w:r>
            <w:proofErr w:type="gramEnd"/>
          </w:p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бу</w:t>
            </w:r>
            <w:r w:rsidRPr="00072817">
              <w:rPr>
                <w:rStyle w:val="FontStyle181"/>
                <w:sz w:val="20"/>
                <w:szCs w:val="20"/>
              </w:rPr>
              <w:t>к</w:t>
            </w:r>
            <w:r w:rsidRPr="00072817">
              <w:rPr>
                <w:rStyle w:val="FontStyle181"/>
                <w:sz w:val="20"/>
                <w:szCs w:val="20"/>
              </w:rPr>
              <w:t>вами.</w:t>
            </w:r>
          </w:p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с.6-7</w:t>
            </w:r>
          </w:p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</w:p>
        </w:tc>
        <w:tc>
          <w:tcPr>
            <w:tcW w:w="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ни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  <w:proofErr w:type="spellStart"/>
            <w:r w:rsidRPr="00072817">
              <w:rPr>
                <w:rStyle w:val="FontStyle14"/>
                <w:b w:val="0"/>
              </w:rPr>
              <w:t>ро-ван-ный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34"/>
              <w:widowControl/>
              <w:spacing w:line="211" w:lineRule="exact"/>
              <w:ind w:left="5" w:hanging="5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Воспринимать</w:t>
            </w:r>
            <w:r w:rsidRPr="00072817">
              <w:rPr>
                <w:rStyle w:val="FontStyle181"/>
                <w:sz w:val="20"/>
                <w:szCs w:val="20"/>
              </w:rPr>
              <w:t xml:space="preserve"> на слух художественное произведение.</w:t>
            </w:r>
          </w:p>
          <w:p w:rsidR="007848B9" w:rsidRPr="00072817" w:rsidRDefault="007848B9" w:rsidP="006E0D03">
            <w:pPr>
              <w:pStyle w:val="Style34"/>
              <w:widowControl/>
              <w:spacing w:line="211" w:lineRule="exact"/>
              <w:ind w:left="5" w:hanging="5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Отвечать</w:t>
            </w:r>
            <w:r w:rsidRPr="00072817">
              <w:rPr>
                <w:rStyle w:val="FontStyle181"/>
                <w:sz w:val="20"/>
                <w:szCs w:val="20"/>
              </w:rPr>
              <w:t xml:space="preserve"> на вопросы по содержанию те</w:t>
            </w:r>
            <w:r w:rsidRPr="00072817">
              <w:rPr>
                <w:rStyle w:val="FontStyle181"/>
                <w:sz w:val="20"/>
                <w:szCs w:val="20"/>
              </w:rPr>
              <w:t>к</w:t>
            </w:r>
            <w:r w:rsidRPr="00072817">
              <w:rPr>
                <w:rStyle w:val="FontStyle181"/>
                <w:sz w:val="20"/>
                <w:szCs w:val="20"/>
              </w:rPr>
              <w:t>ста.</w:t>
            </w:r>
          </w:p>
          <w:p w:rsidR="007848B9" w:rsidRPr="00072817" w:rsidRDefault="007848B9" w:rsidP="006E0D03">
            <w:pPr>
              <w:pStyle w:val="Style34"/>
              <w:widowControl/>
              <w:spacing w:line="211" w:lineRule="exact"/>
              <w:ind w:left="5" w:hanging="5"/>
              <w:rPr>
                <w:rStyle w:val="FontStyle14"/>
                <w:b w:val="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Читать</w:t>
            </w:r>
            <w:r w:rsidRPr="00072817">
              <w:rPr>
                <w:rStyle w:val="FontStyle181"/>
                <w:sz w:val="20"/>
                <w:szCs w:val="20"/>
              </w:rPr>
              <w:t xml:space="preserve"> вслух с интонационным выдел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>нием знаков препинания.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34"/>
              <w:widowControl/>
              <w:spacing w:line="211" w:lineRule="exact"/>
              <w:ind w:left="10" w:right="62" w:hanging="10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 xml:space="preserve">Соотносить </w:t>
            </w:r>
            <w:r w:rsidRPr="00072817">
              <w:rPr>
                <w:rStyle w:val="FontStyle181"/>
                <w:sz w:val="20"/>
                <w:szCs w:val="20"/>
              </w:rPr>
              <w:t>н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вую ин</w:t>
            </w:r>
            <w:r w:rsidRPr="00072817">
              <w:rPr>
                <w:rStyle w:val="FontStyle181"/>
                <w:sz w:val="20"/>
                <w:szCs w:val="20"/>
              </w:rPr>
              <w:softHyphen/>
              <w:t>формацию с прошлым оп</w:t>
            </w:r>
            <w:r w:rsidRPr="00072817">
              <w:rPr>
                <w:rStyle w:val="FontStyle181"/>
                <w:sz w:val="20"/>
                <w:szCs w:val="20"/>
              </w:rPr>
              <w:t>ы</w:t>
            </w:r>
            <w:r w:rsidRPr="00072817">
              <w:rPr>
                <w:rStyle w:val="FontStyle181"/>
                <w:sz w:val="20"/>
                <w:szCs w:val="20"/>
              </w:rPr>
              <w:t>том общения с книгой.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Определять</w:t>
            </w:r>
            <w:r w:rsidRPr="00072817">
              <w:rPr>
                <w:sz w:val="20"/>
                <w:szCs w:val="20"/>
              </w:rPr>
              <w:t xml:space="preserve"> свою эмоциональную реакцию на произведение, воспринятое на слух, </w:t>
            </w:r>
            <w:r w:rsidRPr="00072817">
              <w:rPr>
                <w:i/>
                <w:sz w:val="20"/>
                <w:szCs w:val="20"/>
              </w:rPr>
              <w:t>находить</w:t>
            </w:r>
            <w:r w:rsidRPr="00072817">
              <w:rPr>
                <w:sz w:val="20"/>
                <w:szCs w:val="20"/>
              </w:rPr>
              <w:t xml:space="preserve"> в самостоятельно прочитанном тексте фрагменты, подтверждающие собственную эмоциональную </w:t>
            </w:r>
            <w:r w:rsidRPr="00072817">
              <w:rPr>
                <w:sz w:val="20"/>
                <w:szCs w:val="20"/>
              </w:rPr>
              <w:lastRenderedPageBreak/>
              <w:t>оценку персонажа.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>Использовать</w:t>
            </w:r>
            <w:r w:rsidRPr="00072817">
              <w:rPr>
                <w:sz w:val="20"/>
                <w:szCs w:val="20"/>
              </w:rPr>
              <w:t xml:space="preserve"> различные способы поиска, обработки, анализа и интерпретации информации в соответствии с учебной задачей; </w:t>
            </w:r>
            <w:r w:rsidRPr="00072817">
              <w:rPr>
                <w:i/>
                <w:sz w:val="20"/>
                <w:szCs w:val="20"/>
              </w:rPr>
              <w:t xml:space="preserve">пользоваться </w:t>
            </w:r>
            <w:r w:rsidRPr="00072817">
              <w:rPr>
                <w:sz w:val="20"/>
                <w:szCs w:val="20"/>
              </w:rPr>
              <w:t xml:space="preserve">словарями и справочной </w:t>
            </w:r>
            <w:r w:rsidRPr="00072817">
              <w:rPr>
                <w:sz w:val="20"/>
                <w:szCs w:val="20"/>
              </w:rPr>
              <w:lastRenderedPageBreak/>
              <w:t xml:space="preserve">литературой для школьников; </w:t>
            </w:r>
            <w:r w:rsidRPr="00072817">
              <w:rPr>
                <w:i/>
                <w:sz w:val="20"/>
                <w:szCs w:val="20"/>
              </w:rPr>
              <w:t xml:space="preserve">развивать </w:t>
            </w:r>
            <w:r w:rsidRPr="00072817">
              <w:rPr>
                <w:sz w:val="20"/>
                <w:szCs w:val="20"/>
              </w:rPr>
              <w:t>ассоциативное мышление.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Фронталь</w:t>
            </w:r>
            <w:r w:rsidRPr="00072817">
              <w:rPr>
                <w:sz w:val="20"/>
                <w:szCs w:val="20"/>
              </w:rPr>
              <w:t>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19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proofErr w:type="gramStart"/>
            <w:r w:rsidRPr="00072817">
              <w:rPr>
                <w:rStyle w:val="FontStyle14"/>
                <w:b w:val="0"/>
              </w:rPr>
              <w:t>Вырази</w:t>
            </w:r>
            <w:proofErr w:type="spellEnd"/>
            <w:r w:rsidRPr="00072817">
              <w:rPr>
                <w:rStyle w:val="FontStyle14"/>
                <w:b w:val="0"/>
              </w:rPr>
              <w:t>-тельное</w:t>
            </w:r>
            <w:proofErr w:type="gramEnd"/>
            <w:r w:rsidRPr="00072817">
              <w:rPr>
                <w:rStyle w:val="FontStyle14"/>
                <w:b w:val="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lastRenderedPageBreak/>
              <w:t>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54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t xml:space="preserve">С. </w:t>
            </w:r>
            <w:r w:rsidRPr="00072817">
              <w:rPr>
                <w:rStyle w:val="FontStyle181"/>
                <w:sz w:val="20"/>
                <w:szCs w:val="20"/>
              </w:rPr>
              <w:t>М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ха</w:t>
            </w:r>
            <w:r w:rsidRPr="00072817">
              <w:rPr>
                <w:rStyle w:val="FontStyle181"/>
                <w:sz w:val="20"/>
                <w:szCs w:val="20"/>
              </w:rPr>
              <w:t>л</w:t>
            </w:r>
            <w:r w:rsidRPr="00072817">
              <w:rPr>
                <w:rStyle w:val="FontStyle181"/>
                <w:sz w:val="20"/>
                <w:szCs w:val="20"/>
              </w:rPr>
              <w:t>ков</w:t>
            </w:r>
          </w:p>
          <w:p w:rsidR="007848B9" w:rsidRPr="00072817" w:rsidRDefault="007848B9" w:rsidP="006E0D03">
            <w:pPr>
              <w:pStyle w:val="Style40"/>
              <w:widowControl/>
              <w:spacing w:line="254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«А</w:t>
            </w:r>
            <w:r w:rsidRPr="00072817">
              <w:rPr>
                <w:rStyle w:val="FontStyle181"/>
                <w:sz w:val="20"/>
                <w:szCs w:val="20"/>
              </w:rPr>
              <w:t>з</w:t>
            </w:r>
            <w:r w:rsidRPr="00072817">
              <w:rPr>
                <w:rStyle w:val="FontStyle181"/>
                <w:sz w:val="20"/>
                <w:szCs w:val="20"/>
              </w:rPr>
              <w:t>бука».</w:t>
            </w:r>
          </w:p>
          <w:p w:rsidR="007848B9" w:rsidRPr="00072817" w:rsidRDefault="007848B9" w:rsidP="006E0D03">
            <w:pPr>
              <w:pStyle w:val="Style40"/>
              <w:widowControl/>
              <w:spacing w:line="254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с.8-9</w:t>
            </w:r>
          </w:p>
        </w:tc>
        <w:tc>
          <w:tcPr>
            <w:tcW w:w="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ни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  <w:proofErr w:type="spellStart"/>
            <w:r w:rsidRPr="00072817">
              <w:rPr>
                <w:rStyle w:val="FontStyle14"/>
                <w:b w:val="0"/>
              </w:rPr>
              <w:t>ро-ван-ный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Выдерживать паузу в конце и внутри стихотворной строки, понимать эмоционально – смысловое значение.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Читать про себя, выделять в тексте нужные фрагменты.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Объяснять смысл названия произведения. Находить рифмующиеся слова, прохлопывать ритм стихотворения.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Заучивать наизусть.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Находить в тексте доказательства отдельных мыслей и чувств автора.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Привлекать читательский и жизненный опыт для сопоставления с </w:t>
            </w:r>
            <w:proofErr w:type="gramStart"/>
            <w:r w:rsidRPr="00072817">
              <w:rPr>
                <w:rStyle w:val="FontStyle14"/>
                <w:b w:val="0"/>
              </w:rPr>
              <w:t>прочитанным</w:t>
            </w:r>
            <w:proofErr w:type="gramEnd"/>
            <w:r w:rsidRPr="00072817">
              <w:rPr>
                <w:rStyle w:val="FontStyle14"/>
                <w:b w:val="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Сравнивать свой ответ с ответами одноклассников, оценивать высказывания по поводу художественного произведения.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</w:t>
            </w:r>
            <w:r w:rsidRPr="00072817">
              <w:rPr>
                <w:sz w:val="20"/>
                <w:szCs w:val="20"/>
              </w:rPr>
              <w:t>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108" w:firstLine="0"/>
              <w:jc w:val="left"/>
              <w:rPr>
                <w:rStyle w:val="FontStyle14"/>
                <w:b w:val="0"/>
              </w:rPr>
            </w:pPr>
            <w:r w:rsidRPr="00072817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8"/>
              <w:widowControl/>
              <w:rPr>
                <w:rStyle w:val="FontStyle133"/>
                <w:b w:val="0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t>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06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Фа</w:t>
            </w:r>
            <w:r w:rsidRPr="00072817">
              <w:rPr>
                <w:rStyle w:val="FontStyle181"/>
                <w:sz w:val="20"/>
                <w:szCs w:val="20"/>
              </w:rPr>
              <w:t>н</w:t>
            </w:r>
            <w:r w:rsidRPr="00072817">
              <w:rPr>
                <w:rStyle w:val="FontStyle181"/>
                <w:sz w:val="20"/>
                <w:szCs w:val="20"/>
              </w:rPr>
              <w:t>таст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ч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>ские</w:t>
            </w:r>
          </w:p>
          <w:p w:rsidR="007848B9" w:rsidRPr="00072817" w:rsidRDefault="007848B9" w:rsidP="006E0D03">
            <w:pPr>
              <w:pStyle w:val="Style40"/>
              <w:widowControl/>
              <w:spacing w:line="206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сущ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>ства.</w:t>
            </w:r>
          </w:p>
          <w:p w:rsidR="007848B9" w:rsidRPr="00072817" w:rsidRDefault="007848B9" w:rsidP="006E0D03">
            <w:pPr>
              <w:pStyle w:val="Style40"/>
              <w:widowControl/>
              <w:spacing w:line="206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с.10-11</w:t>
            </w:r>
          </w:p>
        </w:tc>
        <w:tc>
          <w:tcPr>
            <w:tcW w:w="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ни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  <w:proofErr w:type="spellStart"/>
            <w:r w:rsidRPr="00072817">
              <w:rPr>
                <w:rStyle w:val="FontStyle14"/>
                <w:b w:val="0"/>
              </w:rPr>
              <w:t>ро-ван-ный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Работать со словарём. Читать </w:t>
            </w:r>
            <w:proofErr w:type="spellStart"/>
            <w:proofErr w:type="gramStart"/>
            <w:r w:rsidRPr="00072817">
              <w:rPr>
                <w:rStyle w:val="FontStyle14"/>
                <w:b w:val="0"/>
              </w:rPr>
              <w:t>стихот-ворения</w:t>
            </w:r>
            <w:proofErr w:type="spellEnd"/>
            <w:proofErr w:type="gramEnd"/>
            <w:r w:rsidRPr="00072817">
              <w:rPr>
                <w:rStyle w:val="FontStyle14"/>
                <w:b w:val="0"/>
              </w:rPr>
              <w:t>. Выявлять  эмоциональн</w:t>
            </w:r>
            <w:proofErr w:type="gramStart"/>
            <w:r w:rsidRPr="00072817">
              <w:rPr>
                <w:rStyle w:val="FontStyle14"/>
                <w:b w:val="0"/>
              </w:rPr>
              <w:t>о-</w:t>
            </w:r>
            <w:proofErr w:type="gramEnd"/>
            <w:r w:rsidRPr="00072817">
              <w:rPr>
                <w:rStyle w:val="FontStyle14"/>
                <w:b w:val="0"/>
              </w:rPr>
              <w:t xml:space="preserve"> </w:t>
            </w:r>
            <w:proofErr w:type="spellStart"/>
            <w:r w:rsidRPr="00072817">
              <w:rPr>
                <w:rStyle w:val="FontStyle14"/>
                <w:b w:val="0"/>
              </w:rPr>
              <w:t>смыс-ловое</w:t>
            </w:r>
            <w:proofErr w:type="spellEnd"/>
            <w:r w:rsidRPr="00072817">
              <w:rPr>
                <w:rStyle w:val="FontStyle14"/>
                <w:b w:val="0"/>
              </w:rPr>
              <w:t xml:space="preserve"> значение строф; анализировать звуковой образ слова; обосновывать свою позицию. Выдерживать паузу в конце и внутри стихотворной  строки.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Выбирать слова из списка для </w:t>
            </w:r>
            <w:proofErr w:type="spellStart"/>
            <w:proofErr w:type="gramStart"/>
            <w:r w:rsidRPr="00072817">
              <w:rPr>
                <w:rStyle w:val="FontStyle14"/>
                <w:b w:val="0"/>
              </w:rPr>
              <w:t>характе-ристики</w:t>
            </w:r>
            <w:proofErr w:type="spellEnd"/>
            <w:proofErr w:type="gramEnd"/>
            <w:r w:rsidRPr="00072817">
              <w:rPr>
                <w:rStyle w:val="FontStyle14"/>
                <w:b w:val="0"/>
              </w:rPr>
              <w:t xml:space="preserve"> персонажа.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Рисовать героев произведений.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Фантазировать, описывая внешний вид фантастических существ.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Формировать позитивное отношение к правильной устной и письменной речи как показателям общей культуры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</w:t>
            </w:r>
            <w:r w:rsidRPr="00072817">
              <w:rPr>
                <w:sz w:val="20"/>
                <w:szCs w:val="20"/>
              </w:rPr>
              <w:t>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 xml:space="preserve">Внешний, </w:t>
            </w:r>
            <w:proofErr w:type="spellStart"/>
            <w:proofErr w:type="gramStart"/>
            <w:r w:rsidRPr="00072817">
              <w:rPr>
                <w:sz w:val="20"/>
                <w:szCs w:val="20"/>
              </w:rPr>
              <w:t>взаи-моконтроль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35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t xml:space="preserve">В. </w:t>
            </w:r>
            <w:r w:rsidRPr="00072817">
              <w:rPr>
                <w:rStyle w:val="FontStyle181"/>
                <w:sz w:val="20"/>
                <w:szCs w:val="20"/>
              </w:rPr>
              <w:t>Левин «М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>лен</w:t>
            </w:r>
            <w:r w:rsidRPr="00072817">
              <w:rPr>
                <w:rStyle w:val="FontStyle181"/>
                <w:sz w:val="20"/>
                <w:szCs w:val="20"/>
              </w:rPr>
              <w:t>ь</w:t>
            </w:r>
            <w:r w:rsidRPr="00072817">
              <w:rPr>
                <w:rStyle w:val="FontStyle181"/>
                <w:sz w:val="20"/>
                <w:szCs w:val="20"/>
              </w:rPr>
              <w:t>кая пе</w:t>
            </w:r>
            <w:r w:rsidRPr="00072817">
              <w:rPr>
                <w:rStyle w:val="FontStyle181"/>
                <w:sz w:val="20"/>
                <w:szCs w:val="20"/>
              </w:rPr>
              <w:softHyphen/>
              <w:t xml:space="preserve">сенка о </w:t>
            </w:r>
            <w:r w:rsidRPr="00072817">
              <w:rPr>
                <w:rStyle w:val="FontStyle181"/>
                <w:sz w:val="20"/>
                <w:szCs w:val="20"/>
              </w:rPr>
              <w:lastRenderedPageBreak/>
              <w:t>бол</w:t>
            </w:r>
            <w:r w:rsidRPr="00072817">
              <w:rPr>
                <w:rStyle w:val="FontStyle181"/>
                <w:sz w:val="20"/>
                <w:szCs w:val="20"/>
              </w:rPr>
              <w:t>ь</w:t>
            </w:r>
            <w:r w:rsidRPr="00072817">
              <w:rPr>
                <w:rStyle w:val="FontStyle181"/>
                <w:sz w:val="20"/>
                <w:szCs w:val="20"/>
              </w:rPr>
              <w:t>шом д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жде», К. Ч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t>ко</w:t>
            </w:r>
            <w:r w:rsidRPr="00072817">
              <w:rPr>
                <w:rStyle w:val="FontStyle181"/>
                <w:sz w:val="20"/>
                <w:szCs w:val="20"/>
              </w:rPr>
              <w:t>в</w:t>
            </w:r>
            <w:r w:rsidRPr="00072817">
              <w:rPr>
                <w:rStyle w:val="FontStyle181"/>
                <w:sz w:val="20"/>
                <w:szCs w:val="20"/>
              </w:rPr>
              <w:t>ский «Храбр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>цы»</w:t>
            </w:r>
            <w:proofErr w:type="gramStart"/>
            <w:r w:rsidRPr="00072817">
              <w:rPr>
                <w:rStyle w:val="FontStyle181"/>
                <w:sz w:val="20"/>
                <w:szCs w:val="20"/>
              </w:rPr>
              <w:t>.с</w:t>
            </w:r>
            <w:proofErr w:type="gramEnd"/>
            <w:r w:rsidRPr="00072817">
              <w:rPr>
                <w:rStyle w:val="FontStyle181"/>
                <w:sz w:val="20"/>
                <w:szCs w:val="20"/>
              </w:rPr>
              <w:t>.12-14</w:t>
            </w:r>
          </w:p>
        </w:tc>
        <w:tc>
          <w:tcPr>
            <w:tcW w:w="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ни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  <w:proofErr w:type="spellStart"/>
            <w:r w:rsidRPr="00072817">
              <w:rPr>
                <w:rStyle w:val="FontStyle14"/>
                <w:b w:val="0"/>
              </w:rPr>
              <w:t>ро-ван-ный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Читать </w:t>
            </w:r>
            <w:r w:rsidRPr="00072817">
              <w:rPr>
                <w:sz w:val="20"/>
                <w:szCs w:val="20"/>
              </w:rPr>
              <w:t>стихотворения.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Выдерживать </w:t>
            </w:r>
            <w:r w:rsidRPr="00072817">
              <w:rPr>
                <w:sz w:val="20"/>
                <w:szCs w:val="20"/>
              </w:rPr>
              <w:t>паузу при чтении.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Конструировать монологическое высказывание.</w:t>
            </w:r>
          </w:p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Включать</w:t>
            </w:r>
            <w:r w:rsidRPr="00072817">
              <w:rPr>
                <w:sz w:val="20"/>
                <w:szCs w:val="20"/>
              </w:rPr>
              <w:t xml:space="preserve"> новые слова в собственную речь.</w:t>
            </w:r>
          </w:p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Актуализировать </w:t>
            </w:r>
            <w:r w:rsidRPr="00072817">
              <w:rPr>
                <w:sz w:val="20"/>
                <w:szCs w:val="20"/>
              </w:rPr>
              <w:t xml:space="preserve">читательский опыт. </w:t>
            </w:r>
          </w:p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lastRenderedPageBreak/>
              <w:t xml:space="preserve">Выявлять эмоционально – оценочный смысл слова в контексте произведения «Храбрецы».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lastRenderedPageBreak/>
              <w:t>Оценивать свои эмоциональные реакции.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</w:t>
            </w:r>
            <w:r w:rsidRPr="00072817">
              <w:rPr>
                <w:sz w:val="20"/>
                <w:szCs w:val="20"/>
              </w:rPr>
              <w:t>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proofErr w:type="spellStart"/>
            <w:r w:rsidRPr="00072817">
              <w:rPr>
                <w:sz w:val="20"/>
                <w:szCs w:val="20"/>
              </w:rPr>
              <w:t>мо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lastRenderedPageBreak/>
              <w:t>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30" w:lineRule="exact"/>
              <w:ind w:right="-123"/>
              <w:rPr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Стихотворный ритм (хорей)</w:t>
            </w:r>
            <w:r w:rsidRPr="00072817">
              <w:rPr>
                <w:rStyle w:val="FontStyle181"/>
                <w:sz w:val="20"/>
                <w:szCs w:val="20"/>
              </w:rPr>
              <w:t xml:space="preserve">. Дж.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Родари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«Ле</w:t>
            </w:r>
            <w:r w:rsidRPr="00072817">
              <w:rPr>
                <w:rStyle w:val="FontStyle181"/>
                <w:sz w:val="20"/>
                <w:szCs w:val="20"/>
              </w:rPr>
              <w:softHyphen/>
              <w:t>жебока»</w:t>
            </w:r>
            <w:r w:rsidRPr="00072817">
              <w:rPr>
                <w:sz w:val="20"/>
                <w:szCs w:val="20"/>
              </w:rPr>
              <w:t>, В. Лифшиц «Тимоша»*.</w:t>
            </w:r>
          </w:p>
          <w:p w:rsidR="007848B9" w:rsidRPr="00072817" w:rsidRDefault="007848B9" w:rsidP="006E0D03">
            <w:pPr>
              <w:spacing w:line="230" w:lineRule="exact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с.18-19</w:t>
            </w:r>
          </w:p>
        </w:tc>
        <w:tc>
          <w:tcPr>
            <w:tcW w:w="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Выдерживать паузу при чтении; работать со словарём; включать новые слова в собственную речь; объяснять многозначные слова.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Сравнивать свой ответ с ответами одноклассников.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Включать</w:t>
            </w:r>
            <w:r w:rsidRPr="00072817">
              <w:rPr>
                <w:sz w:val="20"/>
                <w:szCs w:val="20"/>
              </w:rPr>
              <w:t xml:space="preserve"> новые слова в собственную речь.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t>Развивать</w:t>
            </w:r>
            <w:r w:rsidRPr="00072817">
              <w:rPr>
                <w:sz w:val="20"/>
                <w:szCs w:val="20"/>
              </w:rPr>
              <w:t xml:space="preserve"> чувство ритма. </w:t>
            </w:r>
            <w:r w:rsidRPr="00072817">
              <w:rPr>
                <w:i/>
                <w:sz w:val="20"/>
                <w:szCs w:val="20"/>
              </w:rPr>
              <w:t xml:space="preserve">Закреплять </w:t>
            </w:r>
            <w:r w:rsidRPr="00072817">
              <w:rPr>
                <w:sz w:val="20"/>
                <w:szCs w:val="20"/>
              </w:rPr>
              <w:t xml:space="preserve">коммуникативные навыки. </w:t>
            </w:r>
            <w:r w:rsidRPr="00072817">
              <w:rPr>
                <w:i/>
                <w:sz w:val="20"/>
                <w:szCs w:val="20"/>
              </w:rPr>
              <w:t>Формировать</w:t>
            </w:r>
            <w:r w:rsidRPr="00072817">
              <w:rPr>
                <w:sz w:val="20"/>
                <w:szCs w:val="20"/>
              </w:rPr>
              <w:t xml:space="preserve"> интерес к информационному поиску.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Осознать значимость чтения для своего развития и успешности обучения, полюбить чтение худо-</w:t>
            </w:r>
            <w:proofErr w:type="spellStart"/>
            <w:r w:rsidRPr="00072817">
              <w:rPr>
                <w:rStyle w:val="FontStyle14"/>
                <w:b w:val="0"/>
              </w:rPr>
              <w:t>жественных</w:t>
            </w:r>
            <w:proofErr w:type="spellEnd"/>
            <w:r w:rsidRPr="00072817">
              <w:rPr>
                <w:rStyle w:val="FontStyle14"/>
                <w:b w:val="0"/>
              </w:rPr>
              <w:t xml:space="preserve"> произведений</w:t>
            </w:r>
            <w:proofErr w:type="gramStart"/>
            <w:r w:rsidRPr="00072817">
              <w:rPr>
                <w:rStyle w:val="FontStyle14"/>
                <w:b w:val="0"/>
              </w:rPr>
              <w:t>.</w:t>
            </w:r>
            <w:proofErr w:type="gramEnd"/>
            <w:r w:rsidRPr="00072817">
              <w:rPr>
                <w:rStyle w:val="FontStyle14"/>
                <w:b w:val="0"/>
              </w:rPr>
              <w:t xml:space="preserve"> </w:t>
            </w:r>
            <w:proofErr w:type="gramStart"/>
            <w:r w:rsidRPr="00072817">
              <w:rPr>
                <w:rStyle w:val="FontStyle14"/>
                <w:b w:val="0"/>
              </w:rPr>
              <w:t>к</w:t>
            </w:r>
            <w:proofErr w:type="gramEnd"/>
            <w:r w:rsidRPr="00072817">
              <w:rPr>
                <w:rStyle w:val="FontStyle14"/>
                <w:b w:val="0"/>
              </w:rPr>
              <w:t>руг чтения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</w:t>
            </w:r>
            <w:r w:rsidRPr="00072817">
              <w:rPr>
                <w:sz w:val="20"/>
                <w:szCs w:val="20"/>
              </w:rPr>
              <w:t>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Дифференцирова-ное</w:t>
            </w:r>
            <w:proofErr w:type="spellEnd"/>
            <w:r w:rsidRPr="00072817">
              <w:rPr>
                <w:sz w:val="20"/>
                <w:szCs w:val="20"/>
              </w:rPr>
              <w:t xml:space="preserve">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proofErr w:type="spellStart"/>
            <w:r w:rsidRPr="00072817">
              <w:rPr>
                <w:sz w:val="20"/>
                <w:szCs w:val="20"/>
              </w:rPr>
              <w:t>мо</w:t>
            </w:r>
            <w:proofErr w:type="spellEnd"/>
            <w:r w:rsidRPr="00072817">
              <w:rPr>
                <w:sz w:val="20"/>
                <w:szCs w:val="20"/>
              </w:rPr>
              <w:t>-про-</w:t>
            </w:r>
            <w:proofErr w:type="spellStart"/>
            <w:r w:rsidRPr="00072817">
              <w:rPr>
                <w:sz w:val="20"/>
                <w:szCs w:val="20"/>
              </w:rPr>
              <w:t>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proofErr w:type="gramStart"/>
            <w:r w:rsidRPr="00072817">
              <w:rPr>
                <w:rStyle w:val="FontStyle14"/>
                <w:b w:val="0"/>
              </w:rPr>
              <w:t>Вырази</w:t>
            </w:r>
            <w:proofErr w:type="spellEnd"/>
            <w:r w:rsidRPr="00072817">
              <w:rPr>
                <w:rStyle w:val="FontStyle14"/>
                <w:b w:val="0"/>
              </w:rPr>
              <w:t>-тельное</w:t>
            </w:r>
            <w:proofErr w:type="gramEnd"/>
            <w:r w:rsidRPr="00072817">
              <w:rPr>
                <w:rStyle w:val="FontStyle14"/>
                <w:b w:val="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11" w:lineRule="exact"/>
              <w:ind w:right="-123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Ст</w:t>
            </w:r>
            <w:r w:rsidRPr="00072817">
              <w:rPr>
                <w:rStyle w:val="FontStyle181"/>
                <w:i/>
                <w:sz w:val="20"/>
                <w:szCs w:val="20"/>
              </w:rPr>
              <w:t>и</w:t>
            </w:r>
            <w:r w:rsidRPr="00072817">
              <w:rPr>
                <w:rStyle w:val="FontStyle181"/>
                <w:i/>
                <w:sz w:val="20"/>
                <w:szCs w:val="20"/>
              </w:rPr>
              <w:t>х</w:t>
            </w:r>
            <w:r w:rsidRPr="00072817">
              <w:rPr>
                <w:rStyle w:val="FontStyle181"/>
                <w:i/>
                <w:sz w:val="20"/>
                <w:szCs w:val="20"/>
              </w:rPr>
              <w:t>о</w:t>
            </w:r>
            <w:r w:rsidRPr="00072817">
              <w:rPr>
                <w:rStyle w:val="FontStyle181"/>
                <w:i/>
                <w:sz w:val="20"/>
                <w:szCs w:val="20"/>
              </w:rPr>
              <w:t>тво</w:t>
            </w:r>
            <w:r w:rsidRPr="00072817">
              <w:rPr>
                <w:rStyle w:val="FontStyle181"/>
                <w:i/>
                <w:sz w:val="20"/>
                <w:szCs w:val="20"/>
              </w:rPr>
              <w:t>р</w:t>
            </w:r>
            <w:r w:rsidRPr="00072817">
              <w:rPr>
                <w:rStyle w:val="FontStyle181"/>
                <w:i/>
                <w:sz w:val="20"/>
                <w:szCs w:val="20"/>
              </w:rPr>
              <w:t xml:space="preserve">ный ритм (ямб). </w:t>
            </w:r>
            <w:r w:rsidRPr="00072817">
              <w:rPr>
                <w:rStyle w:val="FontStyle181"/>
                <w:sz w:val="20"/>
                <w:szCs w:val="20"/>
              </w:rPr>
              <w:t>«Куп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 xml:space="preserve">те лук», </w:t>
            </w:r>
            <w:r w:rsidRPr="00072817">
              <w:rPr>
                <w:rStyle w:val="FontStyle133"/>
                <w:b w:val="0"/>
                <w:sz w:val="20"/>
                <w:szCs w:val="20"/>
              </w:rPr>
              <w:t xml:space="preserve">В. </w:t>
            </w:r>
            <w:r w:rsidRPr="00072817">
              <w:rPr>
                <w:rStyle w:val="FontStyle181"/>
                <w:sz w:val="20"/>
                <w:szCs w:val="20"/>
              </w:rPr>
              <w:t>Левин</w:t>
            </w:r>
          </w:p>
          <w:p w:rsidR="007848B9" w:rsidRPr="00072817" w:rsidRDefault="007848B9" w:rsidP="006E0D03">
            <w:pPr>
              <w:pStyle w:val="Style40"/>
              <w:widowControl/>
              <w:spacing w:line="211" w:lineRule="exact"/>
              <w:ind w:right="-123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«Обы</w:t>
            </w:r>
            <w:r w:rsidRPr="00072817">
              <w:rPr>
                <w:rStyle w:val="FontStyle181"/>
                <w:sz w:val="20"/>
                <w:szCs w:val="20"/>
              </w:rPr>
              <w:t>к</w:t>
            </w:r>
            <w:r w:rsidRPr="00072817">
              <w:rPr>
                <w:rStyle w:val="FontStyle181"/>
                <w:sz w:val="20"/>
                <w:szCs w:val="20"/>
              </w:rPr>
              <w:t>нове</w:t>
            </w:r>
            <w:r w:rsidRPr="00072817">
              <w:rPr>
                <w:rStyle w:val="FontStyle181"/>
                <w:sz w:val="20"/>
                <w:szCs w:val="20"/>
              </w:rPr>
              <w:t>н</w:t>
            </w:r>
            <w:r w:rsidRPr="00072817">
              <w:rPr>
                <w:rStyle w:val="FontStyle181"/>
                <w:sz w:val="20"/>
                <w:szCs w:val="20"/>
              </w:rPr>
              <w:t>ная ист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рия»</w:t>
            </w:r>
          </w:p>
          <w:p w:rsidR="007848B9" w:rsidRPr="00072817" w:rsidRDefault="007848B9" w:rsidP="006E0D03">
            <w:pPr>
              <w:pStyle w:val="Style40"/>
              <w:widowControl/>
              <w:spacing w:line="21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lastRenderedPageBreak/>
              <w:t>с. 20-23</w:t>
            </w:r>
          </w:p>
        </w:tc>
        <w:tc>
          <w:tcPr>
            <w:tcW w:w="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Анализировать ритм стихотворения; объяснять название произведения и его смысловое значение; фиксировать в письменной речи результаты собственного творчества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Конструировать монологические высказывания; </w:t>
            </w:r>
            <w:proofErr w:type="spellStart"/>
            <w:r w:rsidRPr="00072817">
              <w:rPr>
                <w:rStyle w:val="FontStyle14"/>
                <w:b w:val="0"/>
              </w:rPr>
              <w:t>ана-лизировать</w:t>
            </w:r>
            <w:proofErr w:type="spellEnd"/>
            <w:r w:rsidRPr="00072817">
              <w:rPr>
                <w:rStyle w:val="FontStyle14"/>
                <w:b w:val="0"/>
              </w:rPr>
              <w:t xml:space="preserve"> интонацию при чтении и её </w:t>
            </w:r>
            <w:proofErr w:type="gramStart"/>
            <w:r w:rsidRPr="00072817">
              <w:rPr>
                <w:rStyle w:val="FontStyle14"/>
                <w:b w:val="0"/>
              </w:rPr>
              <w:t>смысловое</w:t>
            </w:r>
            <w:proofErr w:type="gramEnd"/>
            <w:r w:rsidRPr="00072817">
              <w:rPr>
                <w:rStyle w:val="FontStyle14"/>
                <w:b w:val="0"/>
              </w:rPr>
              <w:t xml:space="preserve"> </w:t>
            </w:r>
            <w:proofErr w:type="spellStart"/>
            <w:r w:rsidRPr="00072817">
              <w:rPr>
                <w:rStyle w:val="FontStyle14"/>
                <w:b w:val="0"/>
              </w:rPr>
              <w:t>наполне-ние</w:t>
            </w:r>
            <w:proofErr w:type="spellEnd"/>
            <w:r w:rsidRPr="00072817">
              <w:rPr>
                <w:rStyle w:val="FontStyle14"/>
                <w:b w:val="0"/>
              </w:rPr>
              <w:t xml:space="preserve">. Находить в </w:t>
            </w:r>
            <w:proofErr w:type="spellStart"/>
            <w:proofErr w:type="gramStart"/>
            <w:r w:rsidRPr="00072817">
              <w:rPr>
                <w:rStyle w:val="FontStyle14"/>
                <w:b w:val="0"/>
              </w:rPr>
              <w:t>сло</w:t>
            </w:r>
            <w:proofErr w:type="spellEnd"/>
            <w:r w:rsidRPr="00072817">
              <w:rPr>
                <w:rStyle w:val="FontStyle14"/>
                <w:b w:val="0"/>
              </w:rPr>
              <w:t>-варе</w:t>
            </w:r>
            <w:proofErr w:type="gramEnd"/>
            <w:r w:rsidRPr="00072817">
              <w:rPr>
                <w:rStyle w:val="FontStyle14"/>
                <w:b w:val="0"/>
              </w:rPr>
              <w:t xml:space="preserve"> в конце ученика значение слов, встречающихся в тексте произведения.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Развивать интерес к отношению людей друг к другу и способам его выражения.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Фронталь</w:t>
            </w:r>
            <w:r w:rsidRPr="00072817">
              <w:rPr>
                <w:sz w:val="20"/>
                <w:szCs w:val="20"/>
              </w:rPr>
              <w:t>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90" w:firstLine="0"/>
              <w:jc w:val="left"/>
              <w:rPr>
                <w:rStyle w:val="FontStyle14"/>
                <w:b w:val="0"/>
              </w:rPr>
            </w:pPr>
            <w:r w:rsidRPr="00072817">
              <w:rPr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108" w:firstLine="0"/>
              <w:jc w:val="left"/>
              <w:rPr>
                <w:rStyle w:val="FontStyle14"/>
                <w:b w:val="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proofErr w:type="gramStart"/>
            <w:r w:rsidRPr="00072817">
              <w:rPr>
                <w:rStyle w:val="FontStyle14"/>
                <w:b w:val="0"/>
              </w:rPr>
              <w:t>Вырази</w:t>
            </w:r>
            <w:proofErr w:type="spellEnd"/>
            <w:r w:rsidRPr="00072817">
              <w:rPr>
                <w:rStyle w:val="FontStyle14"/>
                <w:b w:val="0"/>
              </w:rPr>
              <w:t>-тельное</w:t>
            </w:r>
            <w:proofErr w:type="gramEnd"/>
            <w:r w:rsidRPr="00072817">
              <w:rPr>
                <w:rStyle w:val="FontStyle14"/>
                <w:b w:val="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lastRenderedPageBreak/>
              <w:t>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jc w:val="left"/>
              <w:rPr>
                <w:rStyle w:val="FontStyle181"/>
                <w:sz w:val="20"/>
                <w:szCs w:val="20"/>
              </w:rPr>
            </w:pPr>
            <w:proofErr w:type="spellStart"/>
            <w:r w:rsidRPr="00072817">
              <w:rPr>
                <w:rStyle w:val="FontStyle181"/>
                <w:sz w:val="20"/>
                <w:szCs w:val="20"/>
              </w:rPr>
              <w:t>И.Токмак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ва</w:t>
            </w:r>
            <w:proofErr w:type="spellEnd"/>
          </w:p>
          <w:p w:rsidR="007848B9" w:rsidRPr="00072817" w:rsidRDefault="007848B9" w:rsidP="006E0D03">
            <w:pPr>
              <w:pStyle w:val="Style40"/>
              <w:widowControl/>
              <w:spacing w:line="211" w:lineRule="exact"/>
              <w:ind w:right="-123"/>
              <w:jc w:val="left"/>
              <w:rPr>
                <w:rStyle w:val="FontStyle181"/>
                <w:i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«Пр</w:t>
            </w:r>
            <w:r w:rsidRPr="00072817">
              <w:rPr>
                <w:rStyle w:val="FontStyle181"/>
                <w:sz w:val="20"/>
                <w:szCs w:val="20"/>
              </w:rPr>
              <w:t>я</w:t>
            </w:r>
            <w:r w:rsidRPr="00072817">
              <w:rPr>
                <w:rStyle w:val="FontStyle181"/>
                <w:sz w:val="20"/>
                <w:szCs w:val="20"/>
              </w:rPr>
              <w:t>ничные чел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вечки».</w:t>
            </w:r>
          </w:p>
        </w:tc>
        <w:tc>
          <w:tcPr>
            <w:tcW w:w="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Фиксировать в письменной форме результаты собственного творчества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Развивать творческое воображение.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Развивать</w:t>
            </w:r>
            <w:r w:rsidRPr="00072817">
              <w:rPr>
                <w:sz w:val="20"/>
                <w:szCs w:val="20"/>
              </w:rPr>
              <w:t xml:space="preserve"> навык общения.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sz w:val="20"/>
                <w:szCs w:val="20"/>
              </w:rPr>
              <w:t>Актуализировать игровой опыт.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Индивидуальная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Осв</w:t>
            </w:r>
            <w:r w:rsidRPr="00072817">
              <w:rPr>
                <w:rStyle w:val="FontStyle181"/>
                <w:i/>
                <w:sz w:val="20"/>
                <w:szCs w:val="20"/>
              </w:rPr>
              <w:t>о</w:t>
            </w:r>
            <w:r w:rsidRPr="00072817">
              <w:rPr>
                <w:rStyle w:val="FontStyle181"/>
                <w:i/>
                <w:sz w:val="20"/>
                <w:szCs w:val="20"/>
              </w:rPr>
              <w:t>ение ри</w:t>
            </w:r>
            <w:r w:rsidRPr="00072817">
              <w:rPr>
                <w:rStyle w:val="FontStyle181"/>
                <w:i/>
                <w:sz w:val="20"/>
                <w:szCs w:val="20"/>
              </w:rPr>
              <w:t>ф</w:t>
            </w:r>
            <w:r w:rsidRPr="00072817">
              <w:rPr>
                <w:rStyle w:val="FontStyle181"/>
                <w:i/>
                <w:sz w:val="20"/>
                <w:szCs w:val="20"/>
              </w:rPr>
              <w:t>мы</w:t>
            </w:r>
            <w:r w:rsidRPr="00072817">
              <w:rPr>
                <w:rStyle w:val="FontStyle181"/>
                <w:sz w:val="20"/>
                <w:szCs w:val="20"/>
              </w:rPr>
              <w:t>. К. Ч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t>ко</w:t>
            </w:r>
            <w:r w:rsidRPr="00072817">
              <w:rPr>
                <w:rStyle w:val="FontStyle181"/>
                <w:sz w:val="20"/>
                <w:szCs w:val="20"/>
              </w:rPr>
              <w:t>в</w:t>
            </w:r>
            <w:r w:rsidRPr="00072817">
              <w:rPr>
                <w:rStyle w:val="FontStyle181"/>
                <w:sz w:val="20"/>
                <w:szCs w:val="20"/>
              </w:rPr>
              <w:t>ский «Т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 xml:space="preserve">ракан </w:t>
            </w:r>
            <w:proofErr w:type="gramStart"/>
            <w:r w:rsidRPr="00072817">
              <w:rPr>
                <w:rStyle w:val="FontStyle181"/>
                <w:sz w:val="20"/>
                <w:szCs w:val="20"/>
              </w:rPr>
              <w:t>и-</w:t>
            </w:r>
            <w:proofErr w:type="gramEnd"/>
            <w:r w:rsidRPr="00072817">
              <w:rPr>
                <w:rStyle w:val="FontStyle181"/>
                <w:sz w:val="20"/>
                <w:szCs w:val="20"/>
              </w:rPr>
              <w:t xml:space="preserve">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ще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>» М. Карем «На тра</w:t>
            </w:r>
            <w:r w:rsidRPr="00072817">
              <w:rPr>
                <w:rStyle w:val="FontStyle181"/>
                <w:sz w:val="20"/>
                <w:szCs w:val="20"/>
              </w:rPr>
              <w:t>в</w:t>
            </w:r>
            <w:r w:rsidRPr="00072817">
              <w:rPr>
                <w:rStyle w:val="FontStyle181"/>
                <w:sz w:val="20"/>
                <w:szCs w:val="20"/>
              </w:rPr>
              <w:t xml:space="preserve">ке» , В.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Хотомская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«Аист»</w:t>
            </w:r>
          </w:p>
        </w:tc>
        <w:tc>
          <w:tcPr>
            <w:tcW w:w="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Выделять рифмующиеся слова; фиксировать в письменной форме результаты собственного творчества; анализировать характеры и поступки героев разных произведений. 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Читать наизусть художественные произведения разных жанров.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Определять свои эмоциональные впечатления от прослушанного литературного произведения и передавать их в процессе собственного чтения; передавать в устной речи собственный вымысел.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108"/>
              <w:rPr>
                <w:rStyle w:val="FontStyle14"/>
                <w:b w:val="0"/>
              </w:rPr>
            </w:pP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 xml:space="preserve">Прививать 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интерес к</w:t>
            </w: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 xml:space="preserve">чтению </w:t>
            </w:r>
            <w:proofErr w:type="gramStart"/>
            <w:r w:rsidRPr="00072817">
              <w:rPr>
                <w:rFonts w:ascii="Times New Roman" w:hAnsi="Times New Roman"/>
                <w:sz w:val="20"/>
                <w:szCs w:val="20"/>
              </w:rPr>
              <w:t>худо-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жественных</w:t>
            </w:r>
            <w:proofErr w:type="spellEnd"/>
            <w:proofErr w:type="gramEnd"/>
            <w:r w:rsidRPr="00072817">
              <w:rPr>
                <w:rFonts w:ascii="Times New Roman" w:hAnsi="Times New Roman"/>
                <w:sz w:val="20"/>
                <w:szCs w:val="20"/>
              </w:rPr>
              <w:t xml:space="preserve"> произвед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е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ний</w:t>
            </w:r>
            <w:r w:rsidRPr="00072817">
              <w:rPr>
                <w:rStyle w:val="FontStyle14"/>
                <w:b w:val="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tabs>
                <w:tab w:val="left" w:pos="792"/>
              </w:tabs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10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ind w:left="-100" w:right="-123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Осво</w:t>
            </w:r>
            <w:r w:rsidRPr="00072817">
              <w:rPr>
                <w:rStyle w:val="FontStyle181"/>
                <w:i/>
                <w:sz w:val="20"/>
                <w:szCs w:val="20"/>
              </w:rPr>
              <w:t>е</w:t>
            </w:r>
            <w:r w:rsidRPr="00072817">
              <w:rPr>
                <w:rStyle w:val="FontStyle181"/>
                <w:i/>
                <w:sz w:val="20"/>
                <w:szCs w:val="20"/>
              </w:rPr>
              <w:t>ние рифмы</w:t>
            </w:r>
            <w:r w:rsidRPr="00072817">
              <w:rPr>
                <w:rStyle w:val="FontStyle181"/>
                <w:sz w:val="20"/>
                <w:szCs w:val="20"/>
              </w:rPr>
              <w:t>. К. Ч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t>ковский «Тар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 xml:space="preserve">кан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ище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» </w:t>
            </w:r>
          </w:p>
          <w:p w:rsidR="007848B9" w:rsidRPr="00072817" w:rsidRDefault="007848B9" w:rsidP="006E0D03">
            <w:pPr>
              <w:pStyle w:val="Style40"/>
              <w:widowControl/>
              <w:ind w:left="-100" w:right="-123"/>
              <w:jc w:val="left"/>
              <w:rPr>
                <w:rStyle w:val="FontStyle181"/>
                <w:sz w:val="20"/>
                <w:szCs w:val="20"/>
              </w:rPr>
            </w:pPr>
          </w:p>
          <w:p w:rsidR="007848B9" w:rsidRPr="00072817" w:rsidRDefault="007848B9" w:rsidP="006E0D03">
            <w:pPr>
              <w:pStyle w:val="Style40"/>
              <w:widowControl/>
              <w:ind w:left="-100" w:right="-123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 xml:space="preserve">М. </w:t>
            </w:r>
            <w:proofErr w:type="gramStart"/>
            <w:r w:rsidRPr="00072817">
              <w:rPr>
                <w:rStyle w:val="FontStyle181"/>
                <w:sz w:val="20"/>
                <w:szCs w:val="20"/>
              </w:rPr>
              <w:t>К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>рем</w:t>
            </w:r>
            <w:proofErr w:type="gramEnd"/>
            <w:r w:rsidRPr="00072817">
              <w:rPr>
                <w:rStyle w:val="FontStyle181"/>
                <w:sz w:val="20"/>
                <w:szCs w:val="20"/>
              </w:rPr>
              <w:t xml:space="preserve"> «На травке» К. Ч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lastRenderedPageBreak/>
              <w:t>ковский «Скр</w:t>
            </w:r>
            <w:r w:rsidRPr="00072817">
              <w:rPr>
                <w:rStyle w:val="FontStyle181"/>
                <w:sz w:val="20"/>
                <w:szCs w:val="20"/>
              </w:rPr>
              <w:t>ю</w:t>
            </w:r>
            <w:r w:rsidRPr="00072817">
              <w:rPr>
                <w:rStyle w:val="FontStyle181"/>
                <w:sz w:val="20"/>
                <w:szCs w:val="20"/>
              </w:rPr>
              <w:t>ченная песенка»</w:t>
            </w:r>
          </w:p>
        </w:tc>
        <w:tc>
          <w:tcPr>
            <w:tcW w:w="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Выделять рифмующиеся слова; фиксировать в письменной форме результаты собственного творчества; анализировать характеры и поступки героев разных произведений.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left="-108"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Определять свои эмоциональные впечатления от прослушанного литературного произведения и передавать их в процессе собственного чтения; передавать в устной речи собственный </w:t>
            </w:r>
            <w:r w:rsidRPr="00072817">
              <w:rPr>
                <w:rStyle w:val="FontStyle14"/>
                <w:b w:val="0"/>
              </w:rPr>
              <w:lastRenderedPageBreak/>
              <w:t>вымысел. Фиксировать в письменной форме результаты собственного творчества.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 xml:space="preserve">Приобрести </w:t>
            </w:r>
            <w:r w:rsidRPr="00072817">
              <w:rPr>
                <w:sz w:val="20"/>
                <w:szCs w:val="20"/>
              </w:rPr>
              <w:t xml:space="preserve">потребность и привычку к систематическому, самостоятельному чтению.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81"/>
                <w:bCs/>
                <w:sz w:val="20"/>
                <w:szCs w:val="20"/>
              </w:rPr>
            </w:pPr>
            <w:r w:rsidRPr="00072817">
              <w:rPr>
                <w:rStyle w:val="FontStyle181"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Считалки.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с. 32 - 35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</w:p>
        </w:tc>
        <w:tc>
          <w:tcPr>
            <w:tcW w:w="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Сочинять</w:t>
            </w:r>
            <w:r w:rsidRPr="00072817">
              <w:rPr>
                <w:sz w:val="20"/>
                <w:szCs w:val="20"/>
              </w:rPr>
              <w:t xml:space="preserve"> песенки, истории, загадки по образцу.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Фиксировать</w:t>
            </w:r>
            <w:r w:rsidRPr="00072817">
              <w:rPr>
                <w:sz w:val="20"/>
                <w:szCs w:val="20"/>
              </w:rPr>
              <w:t xml:space="preserve"> в письменной речи результат творческой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Развивать</w:t>
            </w:r>
            <w:r w:rsidRPr="00072817">
              <w:rPr>
                <w:sz w:val="20"/>
                <w:szCs w:val="20"/>
              </w:rPr>
              <w:t xml:space="preserve"> навык общения.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Актуализировать игровой опыт.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98" w:lineRule="exact"/>
              <w:ind w:right="34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Вырази</w:t>
            </w:r>
            <w:proofErr w:type="spellEnd"/>
            <w:r w:rsidRPr="00072817">
              <w:rPr>
                <w:sz w:val="20"/>
                <w:szCs w:val="20"/>
              </w:rPr>
              <w:t>-тельное</w:t>
            </w:r>
            <w:proofErr w:type="gramEnd"/>
            <w:r w:rsidRPr="00072817"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8"/>
              <w:widowControl/>
              <w:rPr>
                <w:rStyle w:val="FontStyle133"/>
                <w:b w:val="0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t>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34"/>
              <w:widowControl/>
              <w:spacing w:line="216" w:lineRule="exac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Ч</w:t>
            </w:r>
            <w:r w:rsidRPr="00072817">
              <w:rPr>
                <w:rStyle w:val="FontStyle181"/>
                <w:i/>
                <w:sz w:val="20"/>
                <w:szCs w:val="20"/>
              </w:rPr>
              <w:t>у</w:t>
            </w:r>
            <w:r w:rsidRPr="00072817">
              <w:rPr>
                <w:rStyle w:val="FontStyle181"/>
                <w:i/>
                <w:sz w:val="20"/>
                <w:szCs w:val="20"/>
              </w:rPr>
              <w:t>де</w:t>
            </w:r>
            <w:r w:rsidRPr="00072817">
              <w:rPr>
                <w:rStyle w:val="FontStyle181"/>
                <w:i/>
                <w:sz w:val="20"/>
                <w:szCs w:val="20"/>
              </w:rPr>
              <w:t>с</w:t>
            </w:r>
            <w:r w:rsidRPr="00072817">
              <w:rPr>
                <w:rStyle w:val="FontStyle181"/>
                <w:i/>
                <w:sz w:val="20"/>
                <w:szCs w:val="20"/>
              </w:rPr>
              <w:t>ные при</w:t>
            </w:r>
            <w:r w:rsidRPr="00072817">
              <w:rPr>
                <w:rStyle w:val="FontStyle181"/>
                <w:i/>
                <w:sz w:val="20"/>
                <w:szCs w:val="20"/>
              </w:rPr>
              <w:softHyphen/>
              <w:t>кл</w:t>
            </w:r>
            <w:r w:rsidRPr="00072817">
              <w:rPr>
                <w:rStyle w:val="FontStyle181"/>
                <w:i/>
                <w:sz w:val="20"/>
                <w:szCs w:val="20"/>
              </w:rPr>
              <w:t>ю</w:t>
            </w:r>
            <w:r w:rsidRPr="00072817">
              <w:rPr>
                <w:rStyle w:val="FontStyle181"/>
                <w:i/>
                <w:sz w:val="20"/>
                <w:szCs w:val="20"/>
              </w:rPr>
              <w:t>чения.</w:t>
            </w:r>
            <w:r w:rsidRPr="00072817">
              <w:rPr>
                <w:rStyle w:val="FontStyle181"/>
                <w:sz w:val="20"/>
                <w:szCs w:val="20"/>
              </w:rPr>
              <w:t xml:space="preserve"> Ю.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Тувим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«Ч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t xml:space="preserve">деса», </w:t>
            </w:r>
          </w:p>
          <w:p w:rsidR="007848B9" w:rsidRPr="00072817" w:rsidRDefault="007848B9" w:rsidP="006E0D03">
            <w:pPr>
              <w:pStyle w:val="Style34"/>
              <w:widowControl/>
              <w:spacing w:line="216" w:lineRule="exac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Д. С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>мо</w:t>
            </w:r>
            <w:r w:rsidRPr="00072817">
              <w:rPr>
                <w:rStyle w:val="FontStyle181"/>
                <w:sz w:val="20"/>
                <w:szCs w:val="20"/>
              </w:rPr>
              <w:t>й</w:t>
            </w:r>
            <w:r w:rsidRPr="00072817">
              <w:rPr>
                <w:rStyle w:val="FontStyle181"/>
                <w:sz w:val="20"/>
                <w:szCs w:val="20"/>
              </w:rPr>
              <w:t xml:space="preserve">лов «Сказка», </w:t>
            </w:r>
          </w:p>
          <w:p w:rsidR="007848B9" w:rsidRPr="00072817" w:rsidRDefault="007848B9" w:rsidP="006E0D03">
            <w:pPr>
              <w:pStyle w:val="Style34"/>
              <w:widowControl/>
              <w:spacing w:line="216" w:lineRule="exac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 xml:space="preserve">Б.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Зах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дер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«На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гор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зонтс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>-ких ос</w:t>
            </w:r>
            <w:r w:rsidRPr="00072817">
              <w:rPr>
                <w:rStyle w:val="FontStyle181"/>
                <w:sz w:val="20"/>
                <w:szCs w:val="20"/>
              </w:rPr>
              <w:t>т</w:t>
            </w:r>
            <w:r w:rsidRPr="00072817">
              <w:rPr>
                <w:rStyle w:val="FontStyle181"/>
                <w:sz w:val="20"/>
                <w:szCs w:val="20"/>
              </w:rPr>
              <w:t>р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вах».</w:t>
            </w:r>
          </w:p>
          <w:p w:rsidR="007848B9" w:rsidRPr="00072817" w:rsidRDefault="007848B9" w:rsidP="006E0D03">
            <w:pPr>
              <w:pStyle w:val="Style34"/>
              <w:widowControl/>
              <w:spacing w:line="216" w:lineRule="exac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 xml:space="preserve">С. 36 – 39 (с. 40 </w:t>
            </w:r>
            <w:r w:rsidRPr="00072817">
              <w:rPr>
                <w:rStyle w:val="FontStyle181"/>
                <w:sz w:val="20"/>
                <w:szCs w:val="20"/>
              </w:rPr>
              <w:lastRenderedPageBreak/>
              <w:t>– 43</w:t>
            </w:r>
            <w:proofErr w:type="gramStart"/>
            <w:r w:rsidRPr="00072817">
              <w:rPr>
                <w:rStyle w:val="FontStyle181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Включать</w:t>
            </w:r>
            <w:r w:rsidRPr="00072817">
              <w:rPr>
                <w:sz w:val="20"/>
                <w:szCs w:val="20"/>
              </w:rPr>
              <w:t xml:space="preserve"> новые слова в речь, </w:t>
            </w:r>
            <w:r w:rsidRPr="00072817">
              <w:rPr>
                <w:i/>
                <w:sz w:val="20"/>
                <w:szCs w:val="20"/>
              </w:rPr>
              <w:t xml:space="preserve">находить </w:t>
            </w:r>
            <w:r w:rsidRPr="00072817">
              <w:rPr>
                <w:sz w:val="20"/>
                <w:szCs w:val="20"/>
              </w:rPr>
              <w:t>в тексте фрагменты, иллюстрирующие высказанную мысль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>Помещать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 xml:space="preserve"> себя в воображаемую ситуацию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Формировать </w:t>
            </w:r>
            <w:r w:rsidRPr="00072817">
              <w:rPr>
                <w:sz w:val="20"/>
                <w:szCs w:val="20"/>
              </w:rPr>
              <w:t>внимание к оттенкам собственных переживаний.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Обогащать </w:t>
            </w:r>
            <w:r w:rsidRPr="00072817">
              <w:rPr>
                <w:sz w:val="20"/>
                <w:szCs w:val="20"/>
              </w:rPr>
              <w:t>знания об окружающем мире.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8"/>
              <w:widowControl/>
              <w:rPr>
                <w:rStyle w:val="FontStyle133"/>
                <w:b w:val="0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34"/>
              <w:widowControl/>
              <w:spacing w:line="216" w:lineRule="exact"/>
              <w:rPr>
                <w:rStyle w:val="FontStyle181"/>
                <w:sz w:val="20"/>
                <w:szCs w:val="20"/>
              </w:rPr>
            </w:pPr>
            <w:proofErr w:type="gramStart"/>
            <w:r w:rsidRPr="00072817">
              <w:rPr>
                <w:rStyle w:val="FontStyle181"/>
                <w:i/>
                <w:sz w:val="20"/>
                <w:szCs w:val="20"/>
              </w:rPr>
              <w:t>Н</w:t>
            </w:r>
            <w:r w:rsidRPr="00072817">
              <w:rPr>
                <w:rStyle w:val="FontStyle181"/>
                <w:i/>
                <w:sz w:val="20"/>
                <w:szCs w:val="20"/>
              </w:rPr>
              <w:t>е</w:t>
            </w:r>
            <w:r w:rsidRPr="00072817">
              <w:rPr>
                <w:rStyle w:val="FontStyle181"/>
                <w:i/>
                <w:sz w:val="20"/>
                <w:szCs w:val="20"/>
              </w:rPr>
              <w:t>живое</w:t>
            </w:r>
            <w:proofErr w:type="gramEnd"/>
            <w:r w:rsidRPr="00072817">
              <w:rPr>
                <w:rStyle w:val="FontStyle181"/>
                <w:i/>
                <w:sz w:val="20"/>
                <w:szCs w:val="20"/>
              </w:rPr>
              <w:t xml:space="preserve"> ст</w:t>
            </w:r>
            <w:r w:rsidRPr="00072817">
              <w:rPr>
                <w:rStyle w:val="FontStyle181"/>
                <w:i/>
                <w:sz w:val="20"/>
                <w:szCs w:val="20"/>
              </w:rPr>
              <w:t>а</w:t>
            </w:r>
            <w:r w:rsidRPr="00072817">
              <w:rPr>
                <w:rStyle w:val="FontStyle181"/>
                <w:i/>
                <w:sz w:val="20"/>
                <w:szCs w:val="20"/>
              </w:rPr>
              <w:t>но</w:t>
            </w:r>
            <w:r w:rsidRPr="00072817">
              <w:rPr>
                <w:rStyle w:val="FontStyle181"/>
                <w:i/>
                <w:sz w:val="20"/>
                <w:szCs w:val="20"/>
              </w:rPr>
              <w:softHyphen/>
              <w:t>вится ж</w:t>
            </w:r>
            <w:r w:rsidRPr="00072817">
              <w:rPr>
                <w:rStyle w:val="FontStyle181"/>
                <w:i/>
                <w:sz w:val="20"/>
                <w:szCs w:val="20"/>
              </w:rPr>
              <w:t>и</w:t>
            </w:r>
            <w:r w:rsidRPr="00072817">
              <w:rPr>
                <w:rStyle w:val="FontStyle181"/>
                <w:i/>
                <w:sz w:val="20"/>
                <w:szCs w:val="20"/>
              </w:rPr>
              <w:t>вым</w:t>
            </w:r>
            <w:r w:rsidRPr="00072817">
              <w:rPr>
                <w:rStyle w:val="FontStyle181"/>
                <w:sz w:val="20"/>
                <w:szCs w:val="20"/>
              </w:rPr>
              <w:t xml:space="preserve">. </w:t>
            </w:r>
          </w:p>
          <w:p w:rsidR="007848B9" w:rsidRPr="00072817" w:rsidRDefault="007848B9" w:rsidP="006E0D03">
            <w:pPr>
              <w:pStyle w:val="Style34"/>
              <w:widowControl/>
              <w:spacing w:line="216" w:lineRule="exac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 xml:space="preserve">О. </w:t>
            </w:r>
            <w:proofErr w:type="spellStart"/>
            <w:proofErr w:type="gramStart"/>
            <w:r w:rsidRPr="00072817">
              <w:rPr>
                <w:rStyle w:val="FontStyle181"/>
                <w:sz w:val="20"/>
                <w:szCs w:val="20"/>
              </w:rPr>
              <w:t>Ма</w:t>
            </w:r>
            <w:r w:rsidRPr="00072817">
              <w:rPr>
                <w:rStyle w:val="FontStyle181"/>
                <w:sz w:val="20"/>
                <w:szCs w:val="20"/>
              </w:rPr>
              <w:t>н</w:t>
            </w:r>
            <w:r w:rsidRPr="00072817">
              <w:rPr>
                <w:rStyle w:val="FontStyle181"/>
                <w:sz w:val="20"/>
                <w:szCs w:val="20"/>
              </w:rPr>
              <w:t>дель-штам</w:t>
            </w:r>
            <w:proofErr w:type="spellEnd"/>
            <w:proofErr w:type="gramEnd"/>
          </w:p>
          <w:p w:rsidR="007848B9" w:rsidRPr="00072817" w:rsidRDefault="007848B9" w:rsidP="006E0D03">
            <w:pPr>
              <w:pStyle w:val="Style34"/>
              <w:widowControl/>
              <w:spacing w:line="216" w:lineRule="exac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«Т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>л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 xml:space="preserve">фон» О.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Дриз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«Юла», Ю.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Тувим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«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Пляска»</w:t>
            </w:r>
            <w:proofErr w:type="gramStart"/>
            <w:r w:rsidRPr="00072817">
              <w:rPr>
                <w:rStyle w:val="FontStyle181"/>
                <w:sz w:val="20"/>
                <w:szCs w:val="20"/>
              </w:rPr>
              <w:t>.с</w:t>
            </w:r>
            <w:proofErr w:type="spellEnd"/>
            <w:proofErr w:type="gramEnd"/>
            <w:r w:rsidRPr="00072817">
              <w:rPr>
                <w:rStyle w:val="FontStyle181"/>
                <w:sz w:val="20"/>
                <w:szCs w:val="20"/>
              </w:rPr>
              <w:t>. 44- 46 (46 – 47*)</w:t>
            </w:r>
          </w:p>
        </w:tc>
        <w:tc>
          <w:tcPr>
            <w:tcW w:w="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9A7DD1">
            <w:pPr>
              <w:ind w:right="-108"/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Передавать</w:t>
            </w:r>
            <w:r w:rsidRPr="00072817">
              <w:rPr>
                <w:sz w:val="20"/>
                <w:szCs w:val="20"/>
              </w:rPr>
              <w:t xml:space="preserve"> при чтении эмоциональное состояние героя. </w:t>
            </w:r>
            <w:r w:rsidRPr="00072817">
              <w:rPr>
                <w:i/>
                <w:sz w:val="20"/>
                <w:szCs w:val="20"/>
              </w:rPr>
              <w:t>Читать</w:t>
            </w:r>
            <w:r w:rsidRPr="00072817">
              <w:rPr>
                <w:sz w:val="20"/>
                <w:szCs w:val="20"/>
              </w:rPr>
              <w:t xml:space="preserve"> наизусть </w:t>
            </w:r>
            <w:proofErr w:type="spellStart"/>
            <w:proofErr w:type="gramStart"/>
            <w:r w:rsidRPr="00072817">
              <w:rPr>
                <w:sz w:val="20"/>
                <w:szCs w:val="20"/>
              </w:rPr>
              <w:t>произ</w:t>
            </w:r>
            <w:proofErr w:type="spellEnd"/>
            <w:r w:rsidRPr="00072817">
              <w:rPr>
                <w:sz w:val="20"/>
                <w:szCs w:val="20"/>
              </w:rPr>
              <w:t>-ведения</w:t>
            </w:r>
            <w:proofErr w:type="gramEnd"/>
            <w:r w:rsidRPr="00072817">
              <w:rPr>
                <w:sz w:val="20"/>
                <w:szCs w:val="20"/>
              </w:rPr>
              <w:t xml:space="preserve"> разных жанров. </w:t>
            </w:r>
            <w:r w:rsidRPr="00072817">
              <w:rPr>
                <w:i/>
                <w:sz w:val="20"/>
                <w:szCs w:val="20"/>
              </w:rPr>
              <w:t>Выделять</w:t>
            </w:r>
            <w:r w:rsidRPr="00072817">
              <w:rPr>
                <w:sz w:val="20"/>
                <w:szCs w:val="20"/>
              </w:rPr>
              <w:t xml:space="preserve"> </w:t>
            </w:r>
            <w:proofErr w:type="gramStart"/>
            <w:r w:rsidRPr="00072817">
              <w:rPr>
                <w:sz w:val="20"/>
                <w:szCs w:val="20"/>
              </w:rPr>
              <w:t>риф-</w:t>
            </w:r>
            <w:proofErr w:type="spellStart"/>
            <w:r w:rsidRPr="00072817">
              <w:rPr>
                <w:sz w:val="20"/>
                <w:szCs w:val="20"/>
              </w:rPr>
              <w:t>мующиеся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слова; </w:t>
            </w:r>
            <w:r w:rsidRPr="00072817">
              <w:rPr>
                <w:i/>
                <w:sz w:val="20"/>
                <w:szCs w:val="20"/>
              </w:rPr>
              <w:t>определять</w:t>
            </w:r>
            <w:r w:rsidRPr="00072817">
              <w:rPr>
                <w:sz w:val="20"/>
                <w:szCs w:val="20"/>
              </w:rPr>
              <w:t xml:space="preserve"> свои </w:t>
            </w:r>
            <w:proofErr w:type="spellStart"/>
            <w:r w:rsidRPr="00072817">
              <w:rPr>
                <w:sz w:val="20"/>
                <w:szCs w:val="20"/>
              </w:rPr>
              <w:t>эмоцио-нальные</w:t>
            </w:r>
            <w:proofErr w:type="spellEnd"/>
            <w:r w:rsidRPr="00072817">
              <w:rPr>
                <w:sz w:val="20"/>
                <w:szCs w:val="20"/>
              </w:rPr>
              <w:t xml:space="preserve"> впечатления от прослушанного ли-</w:t>
            </w:r>
            <w:proofErr w:type="spellStart"/>
            <w:r w:rsidRPr="00072817">
              <w:rPr>
                <w:sz w:val="20"/>
                <w:szCs w:val="20"/>
              </w:rPr>
              <w:t>тературного</w:t>
            </w:r>
            <w:proofErr w:type="spellEnd"/>
            <w:r w:rsidRPr="00072817">
              <w:rPr>
                <w:sz w:val="20"/>
                <w:szCs w:val="20"/>
              </w:rPr>
              <w:t xml:space="preserve"> произведения и передавать их в процессе собственного чтения; </w:t>
            </w:r>
            <w:proofErr w:type="spellStart"/>
            <w:r w:rsidRPr="00072817">
              <w:rPr>
                <w:i/>
                <w:sz w:val="20"/>
                <w:szCs w:val="20"/>
              </w:rPr>
              <w:t>анализи-ровать</w:t>
            </w:r>
            <w:proofErr w:type="spellEnd"/>
            <w:r w:rsidRPr="00072817">
              <w:rPr>
                <w:sz w:val="20"/>
                <w:szCs w:val="20"/>
              </w:rPr>
              <w:t xml:space="preserve"> характеры и поступки героев разных произведений.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>Сравнивать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 xml:space="preserve"> гер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ев разных прои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з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ведений.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 xml:space="preserve">Формировать 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внимание к пер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е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живаниям героя произведения и способам его в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ы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ражения.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>Развивать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 xml:space="preserve"> внимание к пережив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а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ниям др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у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гих и его возможным причинам.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ind w:right="-270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Дифферен-цирован</w:t>
            </w:r>
            <w:proofErr w:type="spellEnd"/>
            <w:proofErr w:type="gramEnd"/>
          </w:p>
          <w:p w:rsidR="007848B9" w:rsidRPr="00072817" w:rsidRDefault="007848B9" w:rsidP="006E0D03">
            <w:pPr>
              <w:ind w:right="-270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ное</w:t>
            </w:r>
            <w:proofErr w:type="spellEnd"/>
            <w:r w:rsidRPr="00072817">
              <w:rPr>
                <w:sz w:val="20"/>
                <w:szCs w:val="20"/>
              </w:rPr>
              <w:t xml:space="preserve">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34" w:hanging="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Выраз</w:t>
            </w:r>
            <w:r w:rsidRPr="00072817">
              <w:rPr>
                <w:sz w:val="20"/>
                <w:szCs w:val="20"/>
              </w:rPr>
              <w:t>и</w:t>
            </w:r>
            <w:r w:rsidRPr="00072817">
              <w:rPr>
                <w:sz w:val="20"/>
                <w:szCs w:val="20"/>
              </w:rPr>
              <w:t>тельное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8"/>
              <w:widowControl/>
              <w:rPr>
                <w:rStyle w:val="FontStyle133"/>
                <w:b w:val="0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t>14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34"/>
              <w:widowControl/>
              <w:spacing w:line="240" w:lineRule="auto"/>
              <w:ind w:left="72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З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>га</w:t>
            </w:r>
            <w:r w:rsidRPr="00072817">
              <w:rPr>
                <w:rStyle w:val="FontStyle181"/>
                <w:sz w:val="20"/>
                <w:szCs w:val="20"/>
              </w:rPr>
              <w:t>д</w:t>
            </w:r>
            <w:r w:rsidRPr="00072817">
              <w:rPr>
                <w:rStyle w:val="FontStyle181"/>
                <w:sz w:val="20"/>
                <w:szCs w:val="20"/>
              </w:rPr>
              <w:t>ки.</w:t>
            </w:r>
          </w:p>
          <w:p w:rsidR="007848B9" w:rsidRPr="00072817" w:rsidRDefault="007848B9" w:rsidP="006E0D03">
            <w:pPr>
              <w:pStyle w:val="Style34"/>
              <w:widowControl/>
              <w:spacing w:line="240" w:lineRule="auto"/>
              <w:ind w:left="72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 48- 51</w:t>
            </w:r>
          </w:p>
        </w:tc>
        <w:tc>
          <w:tcPr>
            <w:tcW w:w="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Отгадывать</w:t>
            </w:r>
            <w:r w:rsidRPr="00072817">
              <w:rPr>
                <w:sz w:val="20"/>
                <w:szCs w:val="20"/>
              </w:rPr>
              <w:t xml:space="preserve"> русские народные загадки. </w:t>
            </w:r>
            <w:r w:rsidRPr="00072817">
              <w:rPr>
                <w:i/>
                <w:sz w:val="20"/>
                <w:szCs w:val="20"/>
              </w:rPr>
              <w:t>Описывать</w:t>
            </w:r>
            <w:r w:rsidRPr="00072817">
              <w:rPr>
                <w:sz w:val="20"/>
                <w:szCs w:val="20"/>
              </w:rPr>
              <w:t xml:space="preserve"> объект в устной речи. </w:t>
            </w:r>
            <w:r w:rsidRPr="00072817">
              <w:rPr>
                <w:i/>
                <w:sz w:val="20"/>
                <w:szCs w:val="20"/>
              </w:rPr>
              <w:t>Наблюдать</w:t>
            </w:r>
            <w:r w:rsidRPr="00072817">
              <w:rPr>
                <w:sz w:val="20"/>
                <w:szCs w:val="20"/>
              </w:rPr>
              <w:t xml:space="preserve">. </w:t>
            </w:r>
            <w:r w:rsidRPr="00072817">
              <w:rPr>
                <w:i/>
                <w:sz w:val="20"/>
                <w:szCs w:val="20"/>
              </w:rPr>
              <w:t xml:space="preserve">Выделять </w:t>
            </w:r>
            <w:r w:rsidRPr="00072817">
              <w:rPr>
                <w:sz w:val="20"/>
                <w:szCs w:val="20"/>
              </w:rPr>
              <w:t>признаки конкретного предмета.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Выделять</w:t>
            </w:r>
            <w:r w:rsidRPr="00072817">
              <w:rPr>
                <w:sz w:val="20"/>
                <w:szCs w:val="20"/>
              </w:rPr>
              <w:t xml:space="preserve"> признаки конкретного предмета.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Выбирать</w:t>
            </w:r>
            <w:r w:rsidRPr="00072817">
              <w:rPr>
                <w:sz w:val="20"/>
                <w:szCs w:val="20"/>
              </w:rPr>
              <w:t xml:space="preserve"> форму участия в проектной деятельности по теме «Загадки, считалки, скороговорки»: подбирать загадки, считалки</w:t>
            </w:r>
            <w:proofErr w:type="gramStart"/>
            <w:r w:rsidRPr="00072817">
              <w:rPr>
                <w:sz w:val="20"/>
                <w:szCs w:val="20"/>
              </w:rPr>
              <w:t xml:space="preserve"> ,</w:t>
            </w:r>
            <w:proofErr w:type="gramEnd"/>
            <w:r w:rsidRPr="00072817">
              <w:rPr>
                <w:sz w:val="20"/>
                <w:szCs w:val="20"/>
              </w:rPr>
              <w:t xml:space="preserve"> скороговорки на заданную тему, готовить книжку – самоделку, участвовать в </w:t>
            </w:r>
            <w:r w:rsidRPr="00072817">
              <w:rPr>
                <w:sz w:val="20"/>
                <w:szCs w:val="20"/>
              </w:rPr>
              <w:lastRenderedPageBreak/>
              <w:t>коллективной подготовке стенда – выставки, принимать участие в конкурсе (викторине)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>Использовать</w:t>
            </w:r>
            <w:r w:rsidRPr="00072817">
              <w:rPr>
                <w:sz w:val="20"/>
                <w:szCs w:val="20"/>
              </w:rPr>
              <w:t xml:space="preserve"> речевые средства для решения различных </w:t>
            </w:r>
            <w:proofErr w:type="gramStart"/>
            <w:r w:rsidRPr="00072817">
              <w:rPr>
                <w:sz w:val="20"/>
                <w:szCs w:val="20"/>
              </w:rPr>
              <w:t>комму-</w:t>
            </w:r>
            <w:proofErr w:type="spellStart"/>
            <w:r w:rsidRPr="00072817">
              <w:rPr>
                <w:sz w:val="20"/>
                <w:szCs w:val="20"/>
              </w:rPr>
              <w:t>никативных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и познавательных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90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proofErr w:type="spellStart"/>
            <w:r w:rsidRPr="00072817">
              <w:rPr>
                <w:sz w:val="20"/>
                <w:szCs w:val="20"/>
              </w:rPr>
              <w:t>мо</w:t>
            </w:r>
            <w:proofErr w:type="spellEnd"/>
            <w:r w:rsidRPr="00072817">
              <w:rPr>
                <w:sz w:val="20"/>
                <w:szCs w:val="20"/>
              </w:rPr>
              <w:t>-про-</w:t>
            </w:r>
            <w:proofErr w:type="spellStart"/>
            <w:r w:rsidRPr="00072817">
              <w:rPr>
                <w:sz w:val="20"/>
                <w:szCs w:val="20"/>
              </w:rPr>
              <w:t>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rFonts w:ascii="Times New Roman" w:hAnsi="Times New Roman"/>
                <w:sz w:val="20"/>
                <w:szCs w:val="20"/>
              </w:rPr>
              <w:t>Вырази</w:t>
            </w:r>
            <w:proofErr w:type="spellEnd"/>
            <w:r w:rsidRPr="00072817">
              <w:rPr>
                <w:rFonts w:ascii="Times New Roman" w:hAnsi="Times New Roman"/>
                <w:sz w:val="20"/>
                <w:szCs w:val="20"/>
              </w:rPr>
              <w:t>-тельное</w:t>
            </w:r>
            <w:proofErr w:type="gramEnd"/>
            <w:r w:rsidRPr="00072817">
              <w:rPr>
                <w:rFonts w:ascii="Times New Roman" w:hAnsi="Times New Roman"/>
                <w:sz w:val="20"/>
                <w:szCs w:val="2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8"/>
              <w:widowControl/>
              <w:rPr>
                <w:rStyle w:val="FontStyle133"/>
                <w:b w:val="0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lastRenderedPageBreak/>
              <w:t>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left="-100" w:right="-123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i/>
                <w:sz w:val="20"/>
                <w:szCs w:val="20"/>
              </w:rPr>
              <w:t>Звучащий мир в поэзии</w:t>
            </w:r>
            <w:r w:rsidRPr="00072817">
              <w:rPr>
                <w:rStyle w:val="FontStyle181"/>
                <w:sz w:val="20"/>
                <w:szCs w:val="20"/>
              </w:rPr>
              <w:t>. В. Лунин «Жук»,</w:t>
            </w:r>
          </w:p>
          <w:p w:rsidR="007848B9" w:rsidRPr="00072817" w:rsidRDefault="007848B9" w:rsidP="006E0D03">
            <w:pPr>
              <w:ind w:left="-100" w:right="-123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Н. Матвеева</w:t>
            </w:r>
          </w:p>
          <w:p w:rsidR="007848B9" w:rsidRPr="00072817" w:rsidRDefault="007848B9" w:rsidP="006E0D03">
            <w:pPr>
              <w:ind w:left="-100" w:right="-123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«Груши», «Было тихо».</w:t>
            </w:r>
          </w:p>
          <w:p w:rsidR="007848B9" w:rsidRPr="00072817" w:rsidRDefault="007848B9" w:rsidP="006E0D03">
            <w:pPr>
              <w:ind w:left="-100" w:right="-123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 xml:space="preserve">С. 51 – 53 (54 – 55*) Обобщение по теме «Страна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Вообразилия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>»</w:t>
            </w:r>
          </w:p>
        </w:tc>
        <w:tc>
          <w:tcPr>
            <w:tcW w:w="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и</w:t>
            </w:r>
            <w:r w:rsidRPr="00072817">
              <w:rPr>
                <w:rStyle w:val="FontStyle14"/>
                <w:b w:val="0"/>
              </w:rPr>
              <w:t>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Анализировать</w:t>
            </w:r>
            <w:r w:rsidRPr="00072817">
              <w:rPr>
                <w:sz w:val="20"/>
                <w:szCs w:val="20"/>
              </w:rPr>
              <w:t xml:space="preserve"> эмоциональную окраску произведения; </w:t>
            </w:r>
            <w:r w:rsidRPr="00072817">
              <w:rPr>
                <w:i/>
                <w:sz w:val="20"/>
                <w:szCs w:val="20"/>
              </w:rPr>
              <w:t>создавать</w:t>
            </w:r>
            <w:r w:rsidRPr="00072817">
              <w:rPr>
                <w:sz w:val="20"/>
                <w:szCs w:val="20"/>
              </w:rPr>
              <w:t xml:space="preserve"> рассказ по картинкам; </w:t>
            </w:r>
            <w:r w:rsidRPr="00072817">
              <w:rPr>
                <w:i/>
                <w:sz w:val="20"/>
                <w:szCs w:val="20"/>
              </w:rPr>
              <w:t xml:space="preserve">анализировать </w:t>
            </w:r>
            <w:r w:rsidRPr="00072817">
              <w:rPr>
                <w:sz w:val="20"/>
                <w:szCs w:val="20"/>
              </w:rPr>
              <w:t>звучащий мир.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Формировать</w:t>
            </w:r>
            <w:r w:rsidRPr="00072817">
              <w:rPr>
                <w:sz w:val="20"/>
                <w:szCs w:val="20"/>
              </w:rPr>
              <w:t xml:space="preserve"> внимание к звучащему миру.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Соотносить</w:t>
            </w:r>
            <w:r w:rsidRPr="00072817">
              <w:rPr>
                <w:sz w:val="20"/>
                <w:szCs w:val="20"/>
              </w:rPr>
              <w:t xml:space="preserve"> звуковые и зрительные впечатления.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Определить предпочтительный для себя круг чтения.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>Развивать эстетические чувства через красоту родного языка.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09B9" w:rsidRPr="00072817" w:rsidTr="000B423B">
        <w:tc>
          <w:tcPr>
            <w:tcW w:w="154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B9" w:rsidRPr="00072817" w:rsidRDefault="002709B9" w:rsidP="006E0D03">
            <w:pPr>
              <w:pStyle w:val="Style1"/>
              <w:widowControl/>
              <w:spacing w:line="298" w:lineRule="exact"/>
              <w:ind w:righ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t>II. Сказки о животных</w:t>
            </w:r>
            <w:r w:rsidR="0037164A">
              <w:rPr>
                <w:rStyle w:val="FontStyle133"/>
                <w:b w:val="0"/>
                <w:sz w:val="20"/>
                <w:szCs w:val="20"/>
              </w:rPr>
              <w:t xml:space="preserve"> 16</w:t>
            </w: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16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326" w:lineRule="exact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 xml:space="preserve">Народные сказки. 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С. 58 - 59</w:t>
            </w:r>
          </w:p>
        </w:tc>
        <w:tc>
          <w:tcPr>
            <w:tcW w:w="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87"/>
              <w:rPr>
                <w:rFonts w:ascii="Times New Roman" w:hAnsi="Times New Roman"/>
                <w:i/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бини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  <w:proofErr w:type="spellStart"/>
            <w:r w:rsidRPr="00072817">
              <w:rPr>
                <w:rStyle w:val="FontStyle14"/>
                <w:b w:val="0"/>
              </w:rPr>
              <w:t>ро-ван-ный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Читать</w:t>
            </w:r>
            <w:r w:rsidRPr="00072817">
              <w:rPr>
                <w:sz w:val="20"/>
                <w:szCs w:val="20"/>
              </w:rPr>
              <w:t xml:space="preserve"> текст про себя; </w:t>
            </w:r>
            <w:r w:rsidRPr="00072817">
              <w:rPr>
                <w:i/>
                <w:sz w:val="20"/>
                <w:szCs w:val="20"/>
              </w:rPr>
              <w:t xml:space="preserve">выделять </w:t>
            </w:r>
            <w:r w:rsidRPr="00072817">
              <w:rPr>
                <w:sz w:val="20"/>
                <w:szCs w:val="20"/>
              </w:rPr>
              <w:t>основное</w:t>
            </w:r>
            <w:proofErr w:type="gramStart"/>
            <w:r w:rsidRPr="00072817">
              <w:rPr>
                <w:sz w:val="20"/>
                <w:szCs w:val="20"/>
              </w:rPr>
              <w:t xml:space="preserve"> .</w:t>
            </w:r>
            <w:proofErr w:type="gramEnd"/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Отвечать</w:t>
            </w:r>
            <w:r w:rsidRPr="00072817">
              <w:rPr>
                <w:sz w:val="20"/>
                <w:szCs w:val="20"/>
              </w:rPr>
              <w:t xml:space="preserve"> на вопросы, </w:t>
            </w:r>
            <w:r w:rsidRPr="00072817">
              <w:rPr>
                <w:i/>
                <w:sz w:val="20"/>
                <w:szCs w:val="20"/>
              </w:rPr>
              <w:t>пересказывать</w:t>
            </w:r>
            <w:r w:rsidRPr="00072817">
              <w:rPr>
                <w:sz w:val="20"/>
                <w:szCs w:val="20"/>
              </w:rPr>
              <w:t xml:space="preserve"> те</w:t>
            </w:r>
            <w:proofErr w:type="gramStart"/>
            <w:r w:rsidRPr="00072817">
              <w:rPr>
                <w:sz w:val="20"/>
                <w:szCs w:val="20"/>
              </w:rPr>
              <w:t>кст кр</w:t>
            </w:r>
            <w:proofErr w:type="gramEnd"/>
            <w:r w:rsidRPr="00072817">
              <w:rPr>
                <w:sz w:val="20"/>
                <w:szCs w:val="20"/>
              </w:rPr>
              <w:t>атко и развёрнуто.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 xml:space="preserve">Актуализировать 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читательский опыт.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Формировать</w:t>
            </w:r>
            <w:r w:rsidRPr="00072817">
              <w:rPr>
                <w:sz w:val="20"/>
                <w:szCs w:val="20"/>
              </w:rPr>
              <w:t xml:space="preserve"> внимание к оттенкам собственных переживаний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17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326" w:lineRule="exact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«Лиса и рак»</w:t>
            </w:r>
          </w:p>
          <w:p w:rsidR="007848B9" w:rsidRPr="00072817" w:rsidRDefault="007848B9" w:rsidP="006E0D03">
            <w:pPr>
              <w:spacing w:line="326" w:lineRule="exact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С. 60-</w:t>
            </w:r>
            <w:r w:rsidRPr="00072817"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lastRenderedPageBreak/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>Читать</w:t>
            </w:r>
            <w:r w:rsidRPr="00072817">
              <w:rPr>
                <w:sz w:val="20"/>
                <w:szCs w:val="20"/>
              </w:rPr>
              <w:t xml:space="preserve"> литературный текст по ролям; </w:t>
            </w:r>
            <w:r w:rsidRPr="00072817">
              <w:rPr>
                <w:i/>
                <w:sz w:val="20"/>
                <w:szCs w:val="20"/>
              </w:rPr>
              <w:t>пересказывать</w:t>
            </w:r>
            <w:r w:rsidRPr="00072817">
              <w:rPr>
                <w:sz w:val="20"/>
                <w:szCs w:val="20"/>
              </w:rPr>
              <w:t xml:space="preserve"> сюжет сказки; </w:t>
            </w:r>
            <w:r w:rsidRPr="00072817">
              <w:rPr>
                <w:i/>
                <w:sz w:val="20"/>
                <w:szCs w:val="20"/>
              </w:rPr>
              <w:t xml:space="preserve">анализировать </w:t>
            </w:r>
            <w:r w:rsidRPr="00072817">
              <w:rPr>
                <w:sz w:val="20"/>
                <w:szCs w:val="20"/>
              </w:rPr>
              <w:t xml:space="preserve">характер главного героя сказки.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 xml:space="preserve">Актуализировать 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читательский опыт.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Формировать</w:t>
            </w:r>
            <w:r w:rsidRPr="00072817">
              <w:rPr>
                <w:sz w:val="20"/>
                <w:szCs w:val="20"/>
              </w:rPr>
              <w:t xml:space="preserve"> внимание к оттенкам </w:t>
            </w:r>
            <w:r w:rsidRPr="00072817">
              <w:rPr>
                <w:sz w:val="20"/>
                <w:szCs w:val="20"/>
              </w:rPr>
              <w:lastRenderedPageBreak/>
              <w:t>собственных переживаний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lastRenderedPageBreak/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 xml:space="preserve">-дуальная </w:t>
            </w:r>
            <w:r w:rsidRPr="00072817">
              <w:rPr>
                <w:sz w:val="20"/>
                <w:szCs w:val="20"/>
              </w:rPr>
              <w:lastRenderedPageBreak/>
              <w:t>работа.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lastRenderedPageBreak/>
              <w:t>Взаи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proofErr w:type="spellStart"/>
            <w:r w:rsidRPr="00072817">
              <w:rPr>
                <w:sz w:val="20"/>
                <w:szCs w:val="20"/>
              </w:rPr>
              <w:t>мо</w:t>
            </w:r>
            <w:proofErr w:type="spellEnd"/>
            <w:r w:rsidRPr="00072817">
              <w:rPr>
                <w:sz w:val="20"/>
                <w:szCs w:val="20"/>
              </w:rPr>
              <w:t>-про-</w:t>
            </w:r>
            <w:proofErr w:type="spellStart"/>
            <w:r w:rsidRPr="00072817">
              <w:rPr>
                <w:sz w:val="20"/>
                <w:szCs w:val="20"/>
              </w:rPr>
              <w:t>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lastRenderedPageBreak/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lastRenderedPageBreak/>
              <w:t>Чтение по 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лям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A7DD1" w:rsidRPr="00072817" w:rsidTr="009A7DD1">
        <w:trPr>
          <w:trHeight w:val="386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lastRenderedPageBreak/>
              <w:t>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DD1" w:rsidRPr="00072817" w:rsidRDefault="009A7DD1" w:rsidP="006E0D03">
            <w:pPr>
              <w:pStyle w:val="a4"/>
            </w:pPr>
          </w:p>
          <w:p w:rsidR="009A7DD1" w:rsidRPr="00072817" w:rsidRDefault="009A7DD1" w:rsidP="006E0D03">
            <w:pPr>
              <w:pStyle w:val="a4"/>
            </w:pPr>
            <w:r w:rsidRPr="00072817">
              <w:t>«Лиса и т</w:t>
            </w:r>
            <w:r w:rsidRPr="00072817">
              <w:t>е</w:t>
            </w:r>
            <w:r w:rsidRPr="00072817">
              <w:t>т</w:t>
            </w:r>
            <w:r w:rsidRPr="00072817">
              <w:t>е</w:t>
            </w:r>
            <w:r w:rsidRPr="00072817">
              <w:t>рев».</w:t>
            </w:r>
          </w:p>
          <w:p w:rsidR="009A7DD1" w:rsidRPr="00072817" w:rsidRDefault="009A7DD1" w:rsidP="006E0D03">
            <w:pPr>
              <w:pStyle w:val="a4"/>
            </w:pPr>
            <w:r w:rsidRPr="00072817">
              <w:t>С. 62-65</w:t>
            </w:r>
          </w:p>
          <w:p w:rsidR="009A7DD1" w:rsidRPr="00072817" w:rsidRDefault="009A7DD1" w:rsidP="006E0D03">
            <w:pPr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DD1" w:rsidRPr="00072817" w:rsidRDefault="009A7DD1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DD1" w:rsidRPr="00072817" w:rsidRDefault="009A7DD1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6E0D03">
            <w:pPr>
              <w:pStyle w:val="Style1"/>
              <w:widowControl/>
              <w:spacing w:line="298" w:lineRule="exact"/>
              <w:ind w:right="-87"/>
              <w:rPr>
                <w:rFonts w:ascii="Times New Roman" w:hAnsi="Times New Roman"/>
                <w:i/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бини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  <w:proofErr w:type="spellStart"/>
            <w:r w:rsidRPr="00072817">
              <w:rPr>
                <w:rStyle w:val="FontStyle14"/>
                <w:b w:val="0"/>
              </w:rPr>
              <w:t>ро-ван-ный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DD1" w:rsidRPr="00072817" w:rsidRDefault="009A7DD1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Рассказывать</w:t>
            </w:r>
            <w:r w:rsidRPr="00072817">
              <w:rPr>
                <w:sz w:val="20"/>
                <w:szCs w:val="20"/>
              </w:rPr>
              <w:t xml:space="preserve"> о последовательности действий персонажа в конкретной ситуации.</w:t>
            </w:r>
          </w:p>
          <w:p w:rsidR="009A7DD1" w:rsidRPr="00072817" w:rsidRDefault="009A7DD1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Понимать </w:t>
            </w:r>
            <w:r w:rsidRPr="00072817">
              <w:rPr>
                <w:sz w:val="20"/>
                <w:szCs w:val="20"/>
              </w:rPr>
              <w:t xml:space="preserve">переживания героя, </w:t>
            </w:r>
            <w:r w:rsidRPr="00072817">
              <w:rPr>
                <w:i/>
                <w:sz w:val="20"/>
                <w:szCs w:val="20"/>
              </w:rPr>
              <w:t>передавать</w:t>
            </w:r>
            <w:r w:rsidRPr="00072817">
              <w:rPr>
                <w:sz w:val="20"/>
                <w:szCs w:val="20"/>
              </w:rPr>
              <w:t xml:space="preserve">  при чтении состояние персонажа, </w:t>
            </w:r>
            <w:r w:rsidRPr="00072817">
              <w:rPr>
                <w:i/>
                <w:sz w:val="20"/>
                <w:szCs w:val="20"/>
              </w:rPr>
              <w:t>определять</w:t>
            </w:r>
            <w:r w:rsidRPr="00072817">
              <w:rPr>
                <w:sz w:val="20"/>
                <w:szCs w:val="20"/>
              </w:rPr>
              <w:t xml:space="preserve"> своё отношение к нему.</w:t>
            </w:r>
          </w:p>
          <w:p w:rsidR="009A7DD1" w:rsidRPr="00072817" w:rsidRDefault="009A7DD1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Озаглавливать </w:t>
            </w:r>
            <w:r w:rsidRPr="00072817">
              <w:rPr>
                <w:sz w:val="20"/>
                <w:szCs w:val="20"/>
              </w:rPr>
              <w:t xml:space="preserve">части произведения, </w:t>
            </w:r>
            <w:r w:rsidRPr="00072817">
              <w:rPr>
                <w:i/>
                <w:sz w:val="20"/>
                <w:szCs w:val="20"/>
              </w:rPr>
              <w:t>придумывать</w:t>
            </w:r>
            <w:r w:rsidRPr="00072817">
              <w:rPr>
                <w:sz w:val="20"/>
                <w:szCs w:val="20"/>
              </w:rPr>
              <w:t xml:space="preserve"> возможное развитие сюжета.   </w:t>
            </w:r>
          </w:p>
          <w:p w:rsidR="009A7DD1" w:rsidRPr="00072817" w:rsidRDefault="009A7DD1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Понимать </w:t>
            </w:r>
            <w:r w:rsidRPr="00072817">
              <w:rPr>
                <w:sz w:val="20"/>
                <w:szCs w:val="20"/>
              </w:rPr>
              <w:t xml:space="preserve">переживания героя, </w:t>
            </w:r>
            <w:r w:rsidRPr="00072817">
              <w:rPr>
                <w:i/>
                <w:sz w:val="20"/>
                <w:szCs w:val="20"/>
              </w:rPr>
              <w:t>определять</w:t>
            </w:r>
            <w:r w:rsidRPr="00072817">
              <w:rPr>
                <w:sz w:val="20"/>
                <w:szCs w:val="20"/>
              </w:rPr>
              <w:t xml:space="preserve"> своё отношение к нему. </w:t>
            </w:r>
            <w:r w:rsidRPr="00072817">
              <w:rPr>
                <w:i/>
                <w:sz w:val="20"/>
                <w:szCs w:val="20"/>
              </w:rPr>
              <w:t>Устанавливать</w:t>
            </w:r>
            <w:r w:rsidRPr="00072817">
              <w:rPr>
                <w:sz w:val="20"/>
                <w:szCs w:val="20"/>
              </w:rPr>
              <w:t xml:space="preserve"> связь внутреннего состояния героя с его поступками.</w:t>
            </w:r>
          </w:p>
          <w:p w:rsidR="009A7DD1" w:rsidRPr="00072817" w:rsidRDefault="009A7DD1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i/>
                <w:sz w:val="20"/>
                <w:szCs w:val="20"/>
              </w:rPr>
              <w:t>Оценивать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 xml:space="preserve"> чтение товарища.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Развивать </w:t>
            </w:r>
            <w:r w:rsidRPr="00072817">
              <w:rPr>
                <w:sz w:val="20"/>
                <w:szCs w:val="20"/>
              </w:rPr>
              <w:t>интерес к внутреннему состоянию человека и животного.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6E0D03">
            <w:pPr>
              <w:ind w:right="-108"/>
              <w:rPr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6E0D03">
            <w:pPr>
              <w:pStyle w:val="Style11"/>
              <w:widowControl/>
              <w:spacing w:line="298" w:lineRule="exact"/>
              <w:ind w:right="34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по р</w:t>
            </w:r>
            <w:r w:rsidRPr="00072817">
              <w:rPr>
                <w:sz w:val="20"/>
                <w:szCs w:val="20"/>
              </w:rPr>
              <w:t>о</w:t>
            </w:r>
            <w:r w:rsidRPr="00072817">
              <w:rPr>
                <w:sz w:val="20"/>
                <w:szCs w:val="20"/>
              </w:rPr>
              <w:t>лям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DD1" w:rsidRPr="00072817" w:rsidRDefault="009A7DD1" w:rsidP="00072817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DD1" w:rsidRPr="00072817" w:rsidRDefault="009A7DD1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19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1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«Л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сичка-сестричка и волк».</w:t>
            </w:r>
          </w:p>
          <w:p w:rsidR="007848B9" w:rsidRPr="00072817" w:rsidRDefault="007848B9" w:rsidP="006E0D03">
            <w:pPr>
              <w:pStyle w:val="Style40"/>
              <w:widowControl/>
              <w:spacing w:line="21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 66-71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Находить</w:t>
            </w:r>
            <w:r w:rsidRPr="00072817">
              <w:rPr>
                <w:sz w:val="20"/>
                <w:szCs w:val="20"/>
              </w:rPr>
              <w:t xml:space="preserve"> в тексте доказательства выражения мыслей и чувств автора,  </w:t>
            </w:r>
            <w:r w:rsidRPr="00072817">
              <w:rPr>
                <w:i/>
                <w:sz w:val="20"/>
                <w:szCs w:val="20"/>
              </w:rPr>
              <w:t xml:space="preserve">воспроизводить </w:t>
            </w:r>
            <w:r w:rsidRPr="00072817">
              <w:rPr>
                <w:sz w:val="20"/>
                <w:szCs w:val="20"/>
              </w:rPr>
              <w:t xml:space="preserve">последовательность событий, </w:t>
            </w:r>
            <w:r w:rsidRPr="00072817">
              <w:rPr>
                <w:i/>
                <w:sz w:val="20"/>
                <w:szCs w:val="20"/>
              </w:rPr>
              <w:t xml:space="preserve">определять </w:t>
            </w:r>
            <w:r w:rsidRPr="00072817">
              <w:rPr>
                <w:sz w:val="20"/>
                <w:szCs w:val="20"/>
              </w:rPr>
              <w:t xml:space="preserve">основные качества героев. </w:t>
            </w:r>
            <w:r w:rsidRPr="00072817">
              <w:rPr>
                <w:i/>
                <w:sz w:val="20"/>
                <w:szCs w:val="20"/>
              </w:rPr>
              <w:t xml:space="preserve">Определять </w:t>
            </w:r>
            <w:r w:rsidRPr="00072817">
              <w:rPr>
                <w:sz w:val="20"/>
                <w:szCs w:val="20"/>
              </w:rPr>
              <w:t>причины, совершаемых героями поступков, давать им нравственную оценку.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Озаглавливать</w:t>
            </w:r>
            <w:r w:rsidRPr="00072817">
              <w:rPr>
                <w:sz w:val="20"/>
                <w:szCs w:val="20"/>
              </w:rPr>
              <w:t xml:space="preserve"> части произведения.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Оценивать </w:t>
            </w:r>
            <w:r w:rsidRPr="00072817">
              <w:rPr>
                <w:sz w:val="20"/>
                <w:szCs w:val="20"/>
              </w:rPr>
              <w:t xml:space="preserve">высказывание, чтение товарища, </w:t>
            </w:r>
            <w:r w:rsidRPr="00072817">
              <w:rPr>
                <w:i/>
                <w:sz w:val="20"/>
                <w:szCs w:val="20"/>
              </w:rPr>
              <w:t>аргументировать</w:t>
            </w:r>
            <w:r w:rsidRPr="00072817">
              <w:rPr>
                <w:sz w:val="20"/>
                <w:szCs w:val="20"/>
              </w:rPr>
              <w:t xml:space="preserve"> свою позицию.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Развивать </w:t>
            </w:r>
            <w:r w:rsidRPr="00072817">
              <w:rPr>
                <w:sz w:val="20"/>
                <w:szCs w:val="20"/>
              </w:rPr>
              <w:t>интерес к внутреннему состоянию человека и животного.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пересказ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8"/>
              <w:widowControl/>
              <w:rPr>
                <w:rStyle w:val="FontStyle133"/>
                <w:b w:val="0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1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«Л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сичка-сестричка и волк».</w:t>
            </w:r>
          </w:p>
          <w:p w:rsidR="007848B9" w:rsidRPr="00072817" w:rsidRDefault="007848B9" w:rsidP="006E0D03">
            <w:pPr>
              <w:pStyle w:val="Style40"/>
              <w:widowControl/>
              <w:spacing w:line="21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 66-71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Работать</w:t>
            </w:r>
            <w:r w:rsidRPr="00072817">
              <w:rPr>
                <w:sz w:val="20"/>
                <w:szCs w:val="20"/>
              </w:rPr>
              <w:t xml:space="preserve">  с тексом: </w:t>
            </w:r>
            <w:r w:rsidRPr="00072817">
              <w:rPr>
                <w:i/>
                <w:sz w:val="20"/>
                <w:szCs w:val="20"/>
              </w:rPr>
              <w:t>озаглавливать</w:t>
            </w:r>
            <w:r w:rsidRPr="00072817">
              <w:rPr>
                <w:sz w:val="20"/>
                <w:szCs w:val="20"/>
              </w:rPr>
              <w:t xml:space="preserve"> части произведения; </w:t>
            </w:r>
            <w:r w:rsidRPr="00072817">
              <w:rPr>
                <w:i/>
                <w:sz w:val="20"/>
                <w:szCs w:val="20"/>
              </w:rPr>
              <w:t xml:space="preserve">понимать </w:t>
            </w:r>
            <w:r w:rsidRPr="00072817">
              <w:rPr>
                <w:sz w:val="20"/>
                <w:szCs w:val="20"/>
              </w:rPr>
              <w:t>переживания героев</w:t>
            </w:r>
            <w:r w:rsidRPr="00072817">
              <w:rPr>
                <w:i/>
                <w:sz w:val="20"/>
                <w:szCs w:val="20"/>
              </w:rPr>
              <w:t>; определять</w:t>
            </w:r>
            <w:r w:rsidRPr="00072817">
              <w:rPr>
                <w:sz w:val="20"/>
                <w:szCs w:val="20"/>
              </w:rPr>
              <w:t xml:space="preserve"> своё отношение к ним. </w:t>
            </w:r>
            <w:r w:rsidRPr="00072817">
              <w:rPr>
                <w:i/>
                <w:sz w:val="20"/>
                <w:szCs w:val="20"/>
              </w:rPr>
              <w:t>Читать</w:t>
            </w:r>
            <w:r w:rsidRPr="00072817">
              <w:rPr>
                <w:sz w:val="20"/>
                <w:szCs w:val="20"/>
              </w:rPr>
              <w:t xml:space="preserve"> по ролям.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Работать</w:t>
            </w:r>
            <w:r w:rsidRPr="00072817">
              <w:rPr>
                <w:sz w:val="20"/>
                <w:szCs w:val="20"/>
              </w:rPr>
              <w:t xml:space="preserve"> с толковым словарём.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Придумывать</w:t>
            </w:r>
            <w:r w:rsidRPr="00072817">
              <w:rPr>
                <w:sz w:val="20"/>
                <w:szCs w:val="20"/>
              </w:rPr>
              <w:t xml:space="preserve"> варианты развития сюжета.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Включать</w:t>
            </w:r>
            <w:r w:rsidRPr="00072817">
              <w:rPr>
                <w:sz w:val="20"/>
                <w:szCs w:val="20"/>
              </w:rPr>
              <w:t xml:space="preserve"> в речь новые слова, пословицы, поговорки, фразеологические обороты.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Обогащать </w:t>
            </w:r>
            <w:r w:rsidRPr="00072817">
              <w:rPr>
                <w:sz w:val="20"/>
                <w:szCs w:val="20"/>
              </w:rPr>
              <w:t>знания о нравственной оценке поступков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пересказ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21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1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«Л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 xml:space="preserve">сичка-сестричка и </w:t>
            </w:r>
            <w:r w:rsidRPr="00072817">
              <w:rPr>
                <w:rStyle w:val="FontStyle181"/>
                <w:sz w:val="20"/>
                <w:szCs w:val="20"/>
              </w:rPr>
              <w:lastRenderedPageBreak/>
              <w:t>волк».</w:t>
            </w:r>
          </w:p>
          <w:p w:rsidR="007848B9" w:rsidRPr="00072817" w:rsidRDefault="007848B9" w:rsidP="006E0D03">
            <w:pPr>
              <w:pStyle w:val="Style40"/>
              <w:widowControl/>
              <w:spacing w:line="21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 66-71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87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 xml:space="preserve">Урок </w:t>
            </w:r>
            <w:proofErr w:type="spellStart"/>
            <w:proofErr w:type="gramStart"/>
            <w:r w:rsidRPr="00072817">
              <w:rPr>
                <w:rFonts w:ascii="Times New Roman" w:hAnsi="Times New Roman"/>
                <w:sz w:val="20"/>
                <w:szCs w:val="20"/>
              </w:rPr>
              <w:t>викто-</w:t>
            </w:r>
            <w:r w:rsidRPr="00072817">
              <w:rPr>
                <w:rFonts w:ascii="Times New Roman" w:hAnsi="Times New Roman"/>
                <w:sz w:val="20"/>
                <w:szCs w:val="20"/>
              </w:rPr>
              <w:lastRenderedPageBreak/>
              <w:t>рина</w:t>
            </w:r>
            <w:proofErr w:type="spellEnd"/>
            <w:proofErr w:type="gram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 xml:space="preserve">Понимать </w:t>
            </w:r>
            <w:r w:rsidRPr="00072817">
              <w:rPr>
                <w:sz w:val="20"/>
                <w:szCs w:val="20"/>
              </w:rPr>
              <w:t xml:space="preserve">переживания героя, </w:t>
            </w:r>
            <w:r w:rsidRPr="00072817">
              <w:rPr>
                <w:i/>
                <w:sz w:val="20"/>
                <w:szCs w:val="20"/>
              </w:rPr>
              <w:t>определять</w:t>
            </w:r>
            <w:r w:rsidRPr="00072817">
              <w:rPr>
                <w:sz w:val="20"/>
                <w:szCs w:val="20"/>
              </w:rPr>
              <w:t xml:space="preserve"> своё отношение к нему. </w:t>
            </w:r>
            <w:r w:rsidRPr="00072817">
              <w:rPr>
                <w:i/>
                <w:sz w:val="20"/>
                <w:szCs w:val="20"/>
              </w:rPr>
              <w:t>Пересказывать</w:t>
            </w:r>
            <w:r w:rsidRPr="00072817">
              <w:rPr>
                <w:sz w:val="20"/>
                <w:szCs w:val="20"/>
              </w:rPr>
              <w:t xml:space="preserve"> текст по плану; </w:t>
            </w:r>
            <w:r w:rsidRPr="00072817">
              <w:rPr>
                <w:i/>
                <w:sz w:val="20"/>
                <w:szCs w:val="20"/>
              </w:rPr>
              <w:t>отвечать</w:t>
            </w:r>
            <w:r w:rsidRPr="00072817">
              <w:rPr>
                <w:sz w:val="20"/>
                <w:szCs w:val="20"/>
              </w:rPr>
              <w:t xml:space="preserve"> на вопросы; </w:t>
            </w:r>
            <w:r w:rsidRPr="00072817">
              <w:rPr>
                <w:i/>
                <w:sz w:val="20"/>
                <w:szCs w:val="20"/>
              </w:rPr>
              <w:lastRenderedPageBreak/>
              <w:t>выполнять</w:t>
            </w:r>
            <w:r w:rsidRPr="00072817">
              <w:rPr>
                <w:sz w:val="20"/>
                <w:szCs w:val="20"/>
              </w:rPr>
              <w:t xml:space="preserve"> творческие задания.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>Выбирать</w:t>
            </w:r>
            <w:r w:rsidRPr="00072817">
              <w:rPr>
                <w:sz w:val="20"/>
                <w:szCs w:val="20"/>
              </w:rPr>
              <w:t xml:space="preserve"> форму участия в проектной </w:t>
            </w:r>
            <w:r w:rsidRPr="00072817">
              <w:rPr>
                <w:sz w:val="20"/>
                <w:szCs w:val="20"/>
              </w:rPr>
              <w:lastRenderedPageBreak/>
              <w:t>деятельности по теме «Сказки»: подбирать сказки авторские, русские народные, сказки других народов; участвовать в коллективной подготовке инсценировки сказок.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 xml:space="preserve">Выражать </w:t>
            </w:r>
            <w:r w:rsidRPr="00072817">
              <w:rPr>
                <w:sz w:val="20"/>
                <w:szCs w:val="20"/>
              </w:rPr>
              <w:t xml:space="preserve">личное отношение </w:t>
            </w:r>
            <w:r w:rsidRPr="00072817">
              <w:rPr>
                <w:sz w:val="20"/>
                <w:szCs w:val="20"/>
              </w:rPr>
              <w:lastRenderedPageBreak/>
              <w:t xml:space="preserve">к </w:t>
            </w:r>
            <w:proofErr w:type="gramStart"/>
            <w:r w:rsidRPr="00072817">
              <w:rPr>
                <w:sz w:val="20"/>
                <w:szCs w:val="20"/>
              </w:rPr>
              <w:t>прослушанному</w:t>
            </w:r>
            <w:proofErr w:type="gramEnd"/>
            <w:r w:rsidRPr="00072817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lastRenderedPageBreak/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r w:rsidRPr="00072817">
              <w:rPr>
                <w:sz w:val="20"/>
                <w:szCs w:val="20"/>
              </w:rPr>
              <w:lastRenderedPageBreak/>
              <w:t>дуальная работа.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lastRenderedPageBreak/>
              <w:t>Взаи-мопроверка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, </w:t>
            </w:r>
            <w:r w:rsidRPr="00072817">
              <w:rPr>
                <w:sz w:val="20"/>
                <w:szCs w:val="20"/>
              </w:rPr>
              <w:lastRenderedPageBreak/>
              <w:t>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lastRenderedPageBreak/>
              <w:t>пересказ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26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02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«Конь и л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са», «Как кр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лик взял кой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та на и</w:t>
            </w:r>
            <w:r w:rsidRPr="00072817">
              <w:rPr>
                <w:rStyle w:val="FontStyle181"/>
                <w:sz w:val="20"/>
                <w:szCs w:val="20"/>
              </w:rPr>
              <w:t>с</w:t>
            </w:r>
            <w:r w:rsidRPr="00072817">
              <w:rPr>
                <w:rStyle w:val="FontStyle181"/>
                <w:sz w:val="20"/>
                <w:szCs w:val="20"/>
              </w:rPr>
              <w:t>пуг», «Ги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>на и чер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>паха».</w:t>
            </w:r>
          </w:p>
          <w:p w:rsidR="007848B9" w:rsidRPr="00072817" w:rsidRDefault="007848B9" w:rsidP="006E0D03">
            <w:pPr>
              <w:pStyle w:val="Style40"/>
              <w:widowControl/>
              <w:spacing w:line="202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 72-75 (с. 76-80*)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87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Ком-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бини</w:t>
            </w:r>
            <w:proofErr w:type="spellEnd"/>
            <w:r w:rsidRPr="00072817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ва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Анализировать </w:t>
            </w:r>
            <w:r w:rsidRPr="00072817">
              <w:rPr>
                <w:sz w:val="20"/>
                <w:szCs w:val="20"/>
              </w:rPr>
              <w:t xml:space="preserve">русские и зарубежные народные сказки. </w:t>
            </w:r>
            <w:r w:rsidRPr="00072817">
              <w:rPr>
                <w:i/>
                <w:sz w:val="20"/>
                <w:szCs w:val="20"/>
              </w:rPr>
              <w:t>Читать</w:t>
            </w:r>
            <w:r w:rsidRPr="00072817">
              <w:rPr>
                <w:sz w:val="20"/>
                <w:szCs w:val="20"/>
              </w:rPr>
              <w:t xml:space="preserve"> сказки по ролям, передавая в интонации состоянии героя. </w:t>
            </w:r>
            <w:r w:rsidRPr="00072817">
              <w:rPr>
                <w:i/>
                <w:sz w:val="20"/>
                <w:szCs w:val="20"/>
              </w:rPr>
              <w:t xml:space="preserve">Определять </w:t>
            </w:r>
            <w:r w:rsidRPr="00072817">
              <w:rPr>
                <w:sz w:val="20"/>
                <w:szCs w:val="20"/>
              </w:rPr>
              <w:t xml:space="preserve">основные качества героев. </w:t>
            </w:r>
            <w:r w:rsidRPr="00072817">
              <w:rPr>
                <w:i/>
                <w:sz w:val="20"/>
                <w:szCs w:val="20"/>
              </w:rPr>
              <w:t>Пересказывать</w:t>
            </w:r>
            <w:r w:rsidRPr="00072817">
              <w:rPr>
                <w:sz w:val="20"/>
                <w:szCs w:val="20"/>
              </w:rPr>
              <w:t xml:space="preserve"> по плану. Находить нужные фрагменты текста, воспроизводить последовательность событий.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Формировать </w:t>
            </w:r>
            <w:r w:rsidRPr="00072817">
              <w:rPr>
                <w:sz w:val="20"/>
                <w:szCs w:val="20"/>
              </w:rPr>
              <w:t>интерес к позиции повествователя.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Сопоставлять </w:t>
            </w:r>
            <w:r w:rsidRPr="00072817">
              <w:rPr>
                <w:sz w:val="20"/>
                <w:szCs w:val="20"/>
              </w:rPr>
              <w:t xml:space="preserve">героев – животных в народных и авторских сказках. </w:t>
            </w:r>
            <w:r w:rsidRPr="00072817">
              <w:rPr>
                <w:i/>
                <w:sz w:val="20"/>
                <w:szCs w:val="20"/>
              </w:rPr>
              <w:t xml:space="preserve">Придумывать </w:t>
            </w:r>
            <w:r w:rsidRPr="00072817">
              <w:rPr>
                <w:sz w:val="20"/>
                <w:szCs w:val="20"/>
              </w:rPr>
              <w:t>варианты развития сюжета.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Обогащат</w:t>
            </w:r>
            <w:r w:rsidRPr="00072817">
              <w:rPr>
                <w:sz w:val="20"/>
                <w:szCs w:val="20"/>
              </w:rPr>
              <w:t>ь знания о нравственной оценке поступков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gramStart"/>
            <w:r w:rsidRPr="00072817">
              <w:rPr>
                <w:sz w:val="20"/>
                <w:szCs w:val="20"/>
              </w:rPr>
              <w:t>Дифференцирован-</w:t>
            </w:r>
            <w:proofErr w:type="spellStart"/>
            <w:r w:rsidRPr="00072817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Взаи-мопроверка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пересказ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rPr>
          <w:trHeight w:val="161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26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06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2"/>
                <w:sz w:val="20"/>
                <w:szCs w:val="20"/>
              </w:rPr>
              <w:t>А</w:t>
            </w:r>
            <w:r w:rsidRPr="00072817">
              <w:rPr>
                <w:rStyle w:val="FontStyle182"/>
                <w:sz w:val="20"/>
                <w:szCs w:val="20"/>
              </w:rPr>
              <w:t>в</w:t>
            </w:r>
            <w:r w:rsidRPr="00072817">
              <w:rPr>
                <w:rStyle w:val="FontStyle182"/>
                <w:sz w:val="20"/>
                <w:szCs w:val="20"/>
              </w:rPr>
              <w:t>то</w:t>
            </w:r>
            <w:r w:rsidRPr="00072817">
              <w:rPr>
                <w:rStyle w:val="FontStyle182"/>
                <w:sz w:val="20"/>
                <w:szCs w:val="20"/>
              </w:rPr>
              <w:t>р</w:t>
            </w:r>
            <w:r w:rsidRPr="00072817">
              <w:rPr>
                <w:rStyle w:val="FontStyle182"/>
                <w:sz w:val="20"/>
                <w:szCs w:val="20"/>
              </w:rPr>
              <w:t>ские ска</w:t>
            </w:r>
            <w:r w:rsidRPr="00072817">
              <w:rPr>
                <w:rStyle w:val="FontStyle182"/>
                <w:sz w:val="20"/>
                <w:szCs w:val="20"/>
              </w:rPr>
              <w:t>з</w:t>
            </w:r>
            <w:r w:rsidRPr="00072817">
              <w:rPr>
                <w:rStyle w:val="FontStyle182"/>
                <w:sz w:val="20"/>
                <w:szCs w:val="20"/>
              </w:rPr>
              <w:t xml:space="preserve">ки. </w:t>
            </w:r>
            <w:r w:rsidRPr="00072817">
              <w:rPr>
                <w:rStyle w:val="FontStyle181"/>
                <w:sz w:val="20"/>
                <w:szCs w:val="20"/>
              </w:rPr>
              <w:t>К. Ушинский «Лиса и к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зел».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87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Ком-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бини</w:t>
            </w:r>
            <w:proofErr w:type="spellEnd"/>
            <w:r w:rsidRPr="00072817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ва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Актуализировать </w:t>
            </w:r>
            <w:r w:rsidRPr="00072817">
              <w:rPr>
                <w:sz w:val="20"/>
                <w:szCs w:val="20"/>
              </w:rPr>
              <w:t xml:space="preserve">читательский опыт; </w:t>
            </w:r>
            <w:r w:rsidRPr="00072817">
              <w:rPr>
                <w:i/>
                <w:sz w:val="20"/>
                <w:szCs w:val="20"/>
              </w:rPr>
              <w:t>читать</w:t>
            </w:r>
            <w:r w:rsidRPr="00072817">
              <w:rPr>
                <w:sz w:val="20"/>
                <w:szCs w:val="20"/>
              </w:rPr>
              <w:t xml:space="preserve"> текст по ролям, передавая в интонации состояние героя.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Сопоставлять героев – животных в народных и авторских сказках.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Формировать умение сравнивать.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Обогащать </w:t>
            </w:r>
            <w:r w:rsidRPr="00072817">
              <w:rPr>
                <w:sz w:val="20"/>
                <w:szCs w:val="20"/>
              </w:rPr>
              <w:t>знания о нравственной оценке поступков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Внеш-ний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>.</w:t>
            </w:r>
          </w:p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Взаи-мопроверка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Чтение по 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лям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24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26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Дж. Ха</w:t>
            </w:r>
            <w:r w:rsidRPr="00072817">
              <w:rPr>
                <w:rStyle w:val="FontStyle181"/>
                <w:sz w:val="20"/>
                <w:szCs w:val="20"/>
              </w:rPr>
              <w:t>р</w:t>
            </w:r>
            <w:r w:rsidRPr="00072817">
              <w:rPr>
                <w:rStyle w:val="FontStyle181"/>
                <w:sz w:val="20"/>
                <w:szCs w:val="20"/>
              </w:rPr>
              <w:t xml:space="preserve">рис «Сказки </w:t>
            </w:r>
            <w:r w:rsidRPr="00072817">
              <w:rPr>
                <w:rStyle w:val="FontStyle181"/>
                <w:sz w:val="20"/>
                <w:szCs w:val="20"/>
              </w:rPr>
              <w:lastRenderedPageBreak/>
              <w:t>д</w:t>
            </w:r>
            <w:r w:rsidRPr="00072817">
              <w:rPr>
                <w:rStyle w:val="FontStyle181"/>
                <w:sz w:val="20"/>
                <w:szCs w:val="20"/>
              </w:rPr>
              <w:t>я</w:t>
            </w:r>
            <w:r w:rsidRPr="00072817">
              <w:rPr>
                <w:rStyle w:val="FontStyle181"/>
                <w:sz w:val="20"/>
                <w:szCs w:val="20"/>
              </w:rPr>
              <w:t>дю</w:t>
            </w:r>
            <w:r w:rsidRPr="00072817">
              <w:rPr>
                <w:rStyle w:val="FontStyle181"/>
                <w:sz w:val="20"/>
                <w:szCs w:val="20"/>
              </w:rPr>
              <w:t>ш</w:t>
            </w:r>
            <w:r w:rsidRPr="00072817">
              <w:rPr>
                <w:rStyle w:val="FontStyle181"/>
                <w:sz w:val="20"/>
                <w:szCs w:val="20"/>
              </w:rPr>
              <w:t xml:space="preserve">ки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Рим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t>са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>».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87"/>
              <w:rPr>
                <w:rFonts w:ascii="Times New Roman" w:hAnsi="Times New Roman"/>
                <w:i/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бини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  <w:proofErr w:type="spellStart"/>
            <w:r w:rsidRPr="00072817">
              <w:rPr>
                <w:rStyle w:val="FontStyle14"/>
                <w:b w:val="0"/>
              </w:rPr>
              <w:t>ро-</w:t>
            </w:r>
            <w:r w:rsidRPr="00072817">
              <w:rPr>
                <w:rStyle w:val="FontStyle14"/>
                <w:b w:val="0"/>
              </w:rPr>
              <w:lastRenderedPageBreak/>
              <w:t>ван-ный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>Находить</w:t>
            </w:r>
            <w:r w:rsidRPr="00072817">
              <w:rPr>
                <w:sz w:val="20"/>
                <w:szCs w:val="20"/>
              </w:rPr>
              <w:t xml:space="preserve"> нужные фрагменты текста; </w:t>
            </w:r>
            <w:r w:rsidRPr="00072817">
              <w:rPr>
                <w:i/>
                <w:sz w:val="20"/>
                <w:szCs w:val="20"/>
              </w:rPr>
              <w:t>передавать</w:t>
            </w:r>
            <w:r w:rsidRPr="00072817">
              <w:rPr>
                <w:sz w:val="20"/>
                <w:szCs w:val="20"/>
              </w:rPr>
              <w:t xml:space="preserve"> при чтении нужной интонацией состояние героя; </w:t>
            </w:r>
            <w:r w:rsidRPr="00072817">
              <w:rPr>
                <w:i/>
                <w:sz w:val="20"/>
                <w:szCs w:val="20"/>
              </w:rPr>
              <w:t>анализировать</w:t>
            </w:r>
            <w:r w:rsidRPr="00072817">
              <w:rPr>
                <w:sz w:val="20"/>
                <w:szCs w:val="20"/>
              </w:rPr>
              <w:t xml:space="preserve"> причины изменений во внутреннем состоянии персонажа</w:t>
            </w:r>
            <w:proofErr w:type="gramStart"/>
            <w:r w:rsidRPr="00072817">
              <w:rPr>
                <w:sz w:val="20"/>
                <w:szCs w:val="20"/>
              </w:rPr>
              <w:t xml:space="preserve"> ;</w:t>
            </w:r>
            <w:proofErr w:type="gramEnd"/>
            <w:r w:rsidRPr="00072817">
              <w:rPr>
                <w:sz w:val="20"/>
                <w:szCs w:val="20"/>
              </w:rPr>
              <w:t xml:space="preserve"> </w:t>
            </w:r>
            <w:r w:rsidRPr="00072817">
              <w:rPr>
                <w:sz w:val="20"/>
                <w:szCs w:val="20"/>
              </w:rPr>
              <w:lastRenderedPageBreak/>
              <w:t xml:space="preserve">работать со словарём.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lastRenderedPageBreak/>
              <w:t>Формировать умение объяснять сделанные выв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lastRenderedPageBreak/>
              <w:t>ды.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>Обогащать</w:t>
            </w:r>
            <w:r w:rsidRPr="00072817">
              <w:rPr>
                <w:sz w:val="20"/>
                <w:szCs w:val="20"/>
              </w:rPr>
              <w:t xml:space="preserve"> знания о нравственной оценке поступков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34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Вырази</w:t>
            </w:r>
            <w:proofErr w:type="spellEnd"/>
            <w:r w:rsidRPr="00072817">
              <w:rPr>
                <w:sz w:val="20"/>
                <w:szCs w:val="20"/>
              </w:rPr>
              <w:t>-тельное</w:t>
            </w:r>
            <w:proofErr w:type="gramEnd"/>
            <w:r w:rsidRPr="00072817"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8"/>
              <w:widowControl/>
              <w:rPr>
                <w:rStyle w:val="FontStyle133"/>
                <w:b w:val="0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</w:rPr>
              <w:lastRenderedPageBreak/>
              <w:t>25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26"/>
              <w:widowControl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Дж. Ха</w:t>
            </w:r>
            <w:r w:rsidRPr="00072817">
              <w:rPr>
                <w:rStyle w:val="FontStyle181"/>
                <w:sz w:val="20"/>
                <w:szCs w:val="20"/>
              </w:rPr>
              <w:t>р</w:t>
            </w:r>
            <w:r w:rsidRPr="00072817">
              <w:rPr>
                <w:rStyle w:val="FontStyle181"/>
                <w:sz w:val="20"/>
                <w:szCs w:val="20"/>
              </w:rPr>
              <w:t>рис «Сказки д</w:t>
            </w:r>
            <w:r w:rsidRPr="00072817">
              <w:rPr>
                <w:rStyle w:val="FontStyle181"/>
                <w:sz w:val="20"/>
                <w:szCs w:val="20"/>
              </w:rPr>
              <w:t>я</w:t>
            </w:r>
            <w:r w:rsidRPr="00072817">
              <w:rPr>
                <w:rStyle w:val="FontStyle181"/>
                <w:sz w:val="20"/>
                <w:szCs w:val="20"/>
              </w:rPr>
              <w:t>дю</w:t>
            </w:r>
            <w:r w:rsidRPr="00072817">
              <w:rPr>
                <w:rStyle w:val="FontStyle181"/>
                <w:sz w:val="20"/>
                <w:szCs w:val="20"/>
              </w:rPr>
              <w:t>ш</w:t>
            </w:r>
            <w:r w:rsidRPr="00072817">
              <w:rPr>
                <w:rStyle w:val="FontStyle181"/>
                <w:sz w:val="20"/>
                <w:szCs w:val="20"/>
              </w:rPr>
              <w:t xml:space="preserve">ки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Рим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t>са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>».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87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Ком-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бини</w:t>
            </w:r>
            <w:proofErr w:type="spellEnd"/>
            <w:r w:rsidRPr="00072817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ва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i/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>Рассказывать о герое по предложенному плану; выразительно читать.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i/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>Включать в речь новые слова. Оценивать высказывания товарищей, аргументировать свою позицию.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i/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>Обогащать знания о нравственной оценке поступков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Взаи-мопроверка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108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rFonts w:ascii="Times New Roman" w:hAnsi="Times New Roman"/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rFonts w:ascii="Times New Roman" w:hAnsi="Times New Roman"/>
                <w:sz w:val="20"/>
                <w:szCs w:val="20"/>
              </w:rPr>
              <w:t xml:space="preserve"> чт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е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26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1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Н. Заб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ло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ц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кий «Как мыши с ко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softHyphen/>
              <w:t>том во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е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вали».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-87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Ком-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бини</w:t>
            </w:r>
            <w:proofErr w:type="spellEnd"/>
            <w:r w:rsidRPr="00072817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072817">
              <w:rPr>
                <w:rFonts w:ascii="Times New Roman" w:hAnsi="Times New Roman"/>
                <w:sz w:val="20"/>
                <w:szCs w:val="20"/>
              </w:rPr>
              <w:t>р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о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ва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</w:t>
            </w:r>
            <w:r w:rsidRPr="00072817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Озаглавливать </w:t>
            </w:r>
            <w:r w:rsidRPr="00072817">
              <w:rPr>
                <w:sz w:val="20"/>
                <w:szCs w:val="20"/>
              </w:rPr>
              <w:t xml:space="preserve">части рассказа, </w:t>
            </w:r>
            <w:r w:rsidRPr="00072817">
              <w:rPr>
                <w:i/>
                <w:sz w:val="20"/>
                <w:szCs w:val="20"/>
              </w:rPr>
              <w:t xml:space="preserve">определять </w:t>
            </w:r>
            <w:r w:rsidRPr="00072817">
              <w:rPr>
                <w:sz w:val="20"/>
                <w:szCs w:val="20"/>
              </w:rPr>
              <w:t xml:space="preserve">внутреннее состояние героя, </w:t>
            </w:r>
            <w:r w:rsidRPr="00072817">
              <w:rPr>
                <w:i/>
                <w:sz w:val="20"/>
                <w:szCs w:val="20"/>
              </w:rPr>
              <w:t>выражать</w:t>
            </w:r>
            <w:r w:rsidRPr="00072817">
              <w:rPr>
                <w:sz w:val="20"/>
                <w:szCs w:val="20"/>
              </w:rPr>
              <w:t xml:space="preserve"> своё отношение к нему, </w:t>
            </w:r>
            <w:r w:rsidRPr="00072817">
              <w:rPr>
                <w:i/>
                <w:sz w:val="20"/>
                <w:szCs w:val="20"/>
              </w:rPr>
              <w:t>рассказывать</w:t>
            </w:r>
            <w:r w:rsidRPr="00072817">
              <w:rPr>
                <w:sz w:val="20"/>
                <w:szCs w:val="20"/>
              </w:rPr>
              <w:t xml:space="preserve"> о совершаемых им поступках.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Воспроизводить</w:t>
            </w:r>
            <w:r w:rsidRPr="00072817">
              <w:rPr>
                <w:sz w:val="20"/>
                <w:szCs w:val="20"/>
              </w:rPr>
              <w:t xml:space="preserve"> в устной речи и рисунках результаты творческой деятельности на заданную тему. 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>Развивать интерес к внутреннему состоянию человека и животного.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072817">
            <w:pPr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Дифференцирован-</w:t>
            </w:r>
            <w:proofErr w:type="spellStart"/>
            <w:r w:rsidRPr="00072817">
              <w:rPr>
                <w:sz w:val="20"/>
                <w:szCs w:val="20"/>
              </w:rPr>
              <w:t>ное</w:t>
            </w:r>
            <w:proofErr w:type="spellEnd"/>
            <w:r w:rsidRPr="00072817">
              <w:rPr>
                <w:sz w:val="20"/>
                <w:szCs w:val="20"/>
              </w:rPr>
              <w:t xml:space="preserve"> </w:t>
            </w:r>
            <w:proofErr w:type="gramStart"/>
            <w:r w:rsidRPr="00072817">
              <w:rPr>
                <w:sz w:val="20"/>
                <w:szCs w:val="20"/>
              </w:rPr>
              <w:t>задании</w:t>
            </w:r>
            <w:proofErr w:type="gramEnd"/>
            <w:r w:rsidRPr="00072817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Взаи-мопроверка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06" w:lineRule="exact"/>
              <w:rPr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Н. Заб</w:t>
            </w:r>
            <w:r w:rsidRPr="00072817">
              <w:rPr>
                <w:sz w:val="20"/>
                <w:szCs w:val="20"/>
              </w:rPr>
              <w:t>олоцкий «Как мыши с ко</w:t>
            </w:r>
            <w:r w:rsidRPr="00072817">
              <w:rPr>
                <w:sz w:val="20"/>
                <w:szCs w:val="20"/>
              </w:rPr>
              <w:softHyphen/>
              <w:t xml:space="preserve">том </w:t>
            </w:r>
            <w:proofErr w:type="spellStart"/>
            <w:r w:rsidRPr="00072817">
              <w:rPr>
                <w:sz w:val="20"/>
                <w:szCs w:val="20"/>
              </w:rPr>
              <w:t>воевали»</w:t>
            </w:r>
            <w:proofErr w:type="gramStart"/>
            <w:r w:rsidRPr="00072817">
              <w:rPr>
                <w:sz w:val="20"/>
                <w:szCs w:val="20"/>
              </w:rPr>
              <w:t>.с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>. 90-97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</w:rPr>
            </w:pPr>
            <w:r w:rsidRPr="00072817">
              <w:rPr>
                <w:sz w:val="20"/>
                <w:szCs w:val="20"/>
              </w:rPr>
              <w:t>Ком-</w:t>
            </w:r>
            <w:proofErr w:type="spellStart"/>
            <w:r w:rsidRPr="00072817">
              <w:rPr>
                <w:sz w:val="20"/>
                <w:szCs w:val="20"/>
              </w:rPr>
              <w:t>бини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proofErr w:type="spellStart"/>
            <w:r w:rsidRPr="00072817">
              <w:rPr>
                <w:sz w:val="20"/>
                <w:szCs w:val="20"/>
              </w:rPr>
              <w:t>р</w:t>
            </w:r>
            <w:r w:rsidRPr="00072817">
              <w:rPr>
                <w:sz w:val="20"/>
                <w:szCs w:val="20"/>
              </w:rPr>
              <w:t>о</w:t>
            </w:r>
            <w:r w:rsidRPr="00072817">
              <w:rPr>
                <w:sz w:val="20"/>
                <w:szCs w:val="20"/>
              </w:rPr>
              <w:t>ва</w:t>
            </w:r>
            <w:r w:rsidRPr="00072817">
              <w:rPr>
                <w:sz w:val="20"/>
                <w:szCs w:val="20"/>
              </w:rPr>
              <w:t>н</w:t>
            </w:r>
            <w:r w:rsidRPr="00072817">
              <w:rPr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Подбирать слова, определяющие отношение читателя к героям. Называть произведения. Передавать при чтении нужную интонацию. Находить нужные фрагменты текста. Рассказывать о герое по предложенному плану.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Знакомить со сторонами народного быта.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Находить причины совершаемых поступков.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t>Обогащат</w:t>
            </w:r>
            <w:r w:rsidRPr="00072817">
              <w:rPr>
                <w:sz w:val="20"/>
                <w:szCs w:val="20"/>
              </w:rPr>
              <w:t xml:space="preserve">ь </w:t>
            </w:r>
            <w:r w:rsidRPr="00072817">
              <w:rPr>
                <w:rStyle w:val="FontStyle14"/>
                <w:b w:val="0"/>
              </w:rPr>
              <w:t>знания о нравстве</w:t>
            </w:r>
            <w:r w:rsidRPr="00072817">
              <w:rPr>
                <w:rStyle w:val="FontStyle14"/>
                <w:b w:val="0"/>
              </w:rPr>
              <w:t>н</w:t>
            </w:r>
            <w:r w:rsidRPr="00072817">
              <w:rPr>
                <w:rStyle w:val="FontStyle14"/>
                <w:b w:val="0"/>
              </w:rPr>
              <w:t>ной оценке поступков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98" w:lineRule="exact"/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28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11" w:lineRule="exact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 xml:space="preserve">Д. </w:t>
            </w:r>
            <w:proofErr w:type="spellStart"/>
            <w:r w:rsidRPr="00072817">
              <w:rPr>
                <w:sz w:val="20"/>
                <w:szCs w:val="20"/>
              </w:rPr>
              <w:t>Биссет</w:t>
            </w:r>
            <w:proofErr w:type="spellEnd"/>
            <w:r w:rsidRPr="00072817">
              <w:rPr>
                <w:sz w:val="20"/>
                <w:szCs w:val="20"/>
              </w:rPr>
              <w:t xml:space="preserve"> «Лягушка в зеркале».</w:t>
            </w:r>
          </w:p>
          <w:p w:rsidR="007848B9" w:rsidRPr="00072817" w:rsidRDefault="007848B9" w:rsidP="006E0D03">
            <w:pPr>
              <w:spacing w:line="211" w:lineRule="exact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с.98-101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t>Делить</w:t>
            </w:r>
            <w:r w:rsidRPr="00072817">
              <w:rPr>
                <w:sz w:val="20"/>
                <w:szCs w:val="20"/>
              </w:rPr>
              <w:t xml:space="preserve"> текст на части; </w:t>
            </w:r>
            <w:r w:rsidRPr="00072817">
              <w:rPr>
                <w:i/>
                <w:sz w:val="20"/>
                <w:szCs w:val="20"/>
              </w:rPr>
              <w:t>озаглавливать</w:t>
            </w:r>
            <w:r w:rsidRPr="00072817">
              <w:rPr>
                <w:sz w:val="20"/>
                <w:szCs w:val="20"/>
              </w:rPr>
              <w:t xml:space="preserve"> части рассказа, </w:t>
            </w:r>
            <w:r w:rsidRPr="00072817">
              <w:rPr>
                <w:i/>
                <w:sz w:val="20"/>
                <w:szCs w:val="20"/>
              </w:rPr>
              <w:t>определять</w:t>
            </w:r>
            <w:r w:rsidRPr="00072817">
              <w:rPr>
                <w:sz w:val="20"/>
                <w:szCs w:val="20"/>
              </w:rPr>
              <w:t xml:space="preserve"> внутреннее состояние героя, </w:t>
            </w:r>
            <w:r w:rsidRPr="00072817">
              <w:rPr>
                <w:i/>
                <w:sz w:val="20"/>
                <w:szCs w:val="20"/>
              </w:rPr>
              <w:t>выражать</w:t>
            </w:r>
            <w:r w:rsidRPr="00072817">
              <w:rPr>
                <w:sz w:val="20"/>
                <w:szCs w:val="20"/>
              </w:rPr>
              <w:t xml:space="preserve"> своё отношение к нему; </w:t>
            </w:r>
            <w:r w:rsidRPr="00072817">
              <w:rPr>
                <w:i/>
                <w:sz w:val="20"/>
                <w:szCs w:val="20"/>
              </w:rPr>
              <w:t>рассказывать</w:t>
            </w:r>
            <w:r w:rsidRPr="00072817">
              <w:rPr>
                <w:sz w:val="20"/>
                <w:szCs w:val="20"/>
              </w:rPr>
              <w:t xml:space="preserve"> о совершаемых героем поступках.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t>Воспроизводить</w:t>
            </w:r>
            <w:r w:rsidRPr="00072817">
              <w:rPr>
                <w:sz w:val="20"/>
                <w:szCs w:val="20"/>
              </w:rPr>
              <w:t xml:space="preserve"> в устной речи и рисунках результаты творческой деятельности на заданную тему; </w:t>
            </w:r>
            <w:r w:rsidRPr="00072817">
              <w:rPr>
                <w:i/>
                <w:sz w:val="20"/>
                <w:szCs w:val="20"/>
              </w:rPr>
              <w:t>обосновывать</w:t>
            </w:r>
            <w:r w:rsidRPr="00072817">
              <w:rPr>
                <w:sz w:val="20"/>
                <w:szCs w:val="20"/>
              </w:rPr>
              <w:t xml:space="preserve">  </w:t>
            </w:r>
            <w:r w:rsidRPr="00072817">
              <w:rPr>
                <w:sz w:val="20"/>
                <w:szCs w:val="20"/>
              </w:rPr>
              <w:lastRenderedPageBreak/>
              <w:t>свою позицию.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rStyle w:val="FontStyle14"/>
                <w:b w:val="0"/>
              </w:rPr>
              <w:lastRenderedPageBreak/>
              <w:t>Обогащать знания о нравственной оценке поступков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98" w:lineRule="exact"/>
              <w:ind w:right="34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по цепочке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lastRenderedPageBreak/>
              <w:t>29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11" w:lineRule="exact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 xml:space="preserve">Д. </w:t>
            </w:r>
            <w:proofErr w:type="spellStart"/>
            <w:r w:rsidRPr="00072817">
              <w:rPr>
                <w:sz w:val="20"/>
                <w:szCs w:val="20"/>
              </w:rPr>
              <w:t>Биссет</w:t>
            </w:r>
            <w:proofErr w:type="spellEnd"/>
            <w:r w:rsidRPr="00072817">
              <w:rPr>
                <w:sz w:val="20"/>
                <w:szCs w:val="20"/>
              </w:rPr>
              <w:t xml:space="preserve"> «Лягушка в зеркале»</w:t>
            </w:r>
            <w:proofErr w:type="gramStart"/>
            <w:r w:rsidRPr="00072817">
              <w:rPr>
                <w:sz w:val="20"/>
                <w:szCs w:val="20"/>
              </w:rPr>
              <w:t>.</w:t>
            </w:r>
            <w:proofErr w:type="gramEnd"/>
            <w:r w:rsidRPr="00072817">
              <w:rPr>
                <w:sz w:val="20"/>
                <w:szCs w:val="20"/>
              </w:rPr>
              <w:t xml:space="preserve"> </w:t>
            </w:r>
            <w:proofErr w:type="gramStart"/>
            <w:r w:rsidRPr="00072817">
              <w:rPr>
                <w:sz w:val="20"/>
                <w:szCs w:val="20"/>
              </w:rPr>
              <w:t>с</w:t>
            </w:r>
            <w:proofErr w:type="gramEnd"/>
            <w:r w:rsidRPr="00072817">
              <w:rPr>
                <w:sz w:val="20"/>
                <w:szCs w:val="20"/>
              </w:rPr>
              <w:t>.98-101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6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t>Передавать</w:t>
            </w:r>
            <w:r w:rsidRPr="00072817">
              <w:rPr>
                <w:sz w:val="20"/>
                <w:szCs w:val="20"/>
              </w:rPr>
              <w:t xml:space="preserve"> сюжет произведения, </w:t>
            </w:r>
            <w:r w:rsidRPr="00072817">
              <w:rPr>
                <w:i/>
                <w:sz w:val="20"/>
                <w:szCs w:val="20"/>
              </w:rPr>
              <w:t>оценивать</w:t>
            </w:r>
            <w:r w:rsidRPr="00072817">
              <w:rPr>
                <w:sz w:val="20"/>
                <w:szCs w:val="20"/>
              </w:rPr>
              <w:t xml:space="preserve"> героя и </w:t>
            </w:r>
            <w:r w:rsidRPr="00072817">
              <w:rPr>
                <w:i/>
                <w:sz w:val="20"/>
                <w:szCs w:val="20"/>
              </w:rPr>
              <w:t>сравнивать</w:t>
            </w:r>
            <w:r w:rsidRPr="00072817">
              <w:rPr>
                <w:sz w:val="20"/>
                <w:szCs w:val="20"/>
              </w:rPr>
              <w:t xml:space="preserve"> своё отношение к героям разных произведений.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Формировать </w:t>
            </w:r>
            <w:r w:rsidRPr="00072817">
              <w:rPr>
                <w:sz w:val="20"/>
                <w:szCs w:val="20"/>
              </w:rPr>
              <w:t>представление о нравственной оценке поступков.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t>Развивать</w:t>
            </w:r>
            <w:r w:rsidRPr="00072817">
              <w:rPr>
                <w:sz w:val="20"/>
                <w:szCs w:val="20"/>
              </w:rPr>
              <w:t xml:space="preserve"> умение обосновывать свою позицию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rStyle w:val="FontStyle14"/>
                <w:b w:val="0"/>
              </w:rPr>
              <w:t>Обогащать знания о нравственной оценке поступков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98" w:lineRule="exact"/>
              <w:ind w:right="34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Ответы на вопросы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rPr>
          <w:trHeight w:val="248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30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2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А. Ус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>чев «Пя</w:t>
            </w:r>
            <w:r w:rsidRPr="00072817">
              <w:rPr>
                <w:rStyle w:val="FontStyle181"/>
                <w:sz w:val="20"/>
                <w:szCs w:val="20"/>
              </w:rPr>
              <w:t>т</w:t>
            </w:r>
            <w:r w:rsidRPr="00072817">
              <w:rPr>
                <w:rStyle w:val="FontStyle181"/>
                <w:sz w:val="20"/>
                <w:szCs w:val="20"/>
              </w:rPr>
              <w:t>но».</w:t>
            </w:r>
          </w:p>
          <w:p w:rsidR="007848B9" w:rsidRPr="00072817" w:rsidRDefault="007848B9" w:rsidP="006E0D03">
            <w:pPr>
              <w:pStyle w:val="Style40"/>
              <w:widowControl/>
              <w:spacing w:line="221" w:lineRule="exact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с. 102-105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rStyle w:val="FontStyle14"/>
                <w:b w:val="0"/>
              </w:rPr>
              <w:t xml:space="preserve">Подбирать слова, </w:t>
            </w:r>
            <w:r w:rsidRPr="00072817">
              <w:rPr>
                <w:sz w:val="20"/>
                <w:szCs w:val="20"/>
              </w:rPr>
              <w:t xml:space="preserve">позволяющие оценить героя; сравнивать своё отношение к героям разных произведений. 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Выделять</w:t>
            </w:r>
            <w:r w:rsidRPr="00072817">
              <w:rPr>
                <w:sz w:val="20"/>
                <w:szCs w:val="20"/>
              </w:rPr>
              <w:t xml:space="preserve"> в тексте необходимые фрагменты. Передавать сюжет произведения.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Анализировать </w:t>
            </w:r>
            <w:r w:rsidRPr="00072817">
              <w:rPr>
                <w:sz w:val="20"/>
                <w:szCs w:val="20"/>
              </w:rPr>
              <w:t xml:space="preserve">внутренний мир героя и авторскую позицию; </w:t>
            </w:r>
            <w:r w:rsidRPr="00072817">
              <w:rPr>
                <w:i/>
                <w:sz w:val="20"/>
                <w:szCs w:val="20"/>
              </w:rPr>
              <w:t>сравнивать</w:t>
            </w:r>
            <w:r w:rsidRPr="00072817">
              <w:rPr>
                <w:sz w:val="20"/>
                <w:szCs w:val="20"/>
              </w:rPr>
              <w:t xml:space="preserve"> собственное отношение к разным объектам. </w:t>
            </w:r>
            <w:r w:rsidRPr="00072817">
              <w:rPr>
                <w:i/>
                <w:sz w:val="20"/>
                <w:szCs w:val="20"/>
              </w:rPr>
              <w:t>Воспроизводить</w:t>
            </w:r>
            <w:r w:rsidRPr="00072817">
              <w:rPr>
                <w:sz w:val="20"/>
                <w:szCs w:val="20"/>
              </w:rPr>
              <w:t xml:space="preserve"> в устной форме результаты самостоятельного творчества. </w:t>
            </w:r>
            <w:r w:rsidRPr="00072817">
              <w:rPr>
                <w:i/>
                <w:sz w:val="20"/>
                <w:szCs w:val="20"/>
              </w:rPr>
              <w:t xml:space="preserve">Включать </w:t>
            </w:r>
            <w:r w:rsidRPr="00072817">
              <w:rPr>
                <w:sz w:val="20"/>
                <w:szCs w:val="20"/>
              </w:rPr>
              <w:t xml:space="preserve">новые слова в речевую практику. 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34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Вырази</w:t>
            </w:r>
            <w:proofErr w:type="spellEnd"/>
            <w:r w:rsidRPr="00072817">
              <w:rPr>
                <w:sz w:val="20"/>
                <w:szCs w:val="20"/>
              </w:rPr>
              <w:t>-тельное</w:t>
            </w:r>
            <w:proofErr w:type="gramEnd"/>
            <w:r w:rsidRPr="00072817"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31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06" w:lineRule="exact"/>
              <w:ind w:left="-100"/>
              <w:rPr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 xml:space="preserve">Б.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Сергуненков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«Сладк</w:t>
            </w:r>
            <w:r w:rsidRPr="00072817">
              <w:rPr>
                <w:sz w:val="20"/>
                <w:szCs w:val="20"/>
              </w:rPr>
              <w:t>ая трава».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Обобщение по теме «Сказки о животных».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 xml:space="preserve">С. </w:t>
            </w:r>
            <w:r w:rsidRPr="00072817">
              <w:rPr>
                <w:sz w:val="20"/>
                <w:szCs w:val="20"/>
              </w:rPr>
              <w:lastRenderedPageBreak/>
              <w:t>106-107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Выделять в тексте необходимые фрагменты; воспроизводить в устной речи результаты самостоятельного творчества; анализировать своё поведение.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Развивать внимание к соотношению поступка и внутреннего состояния.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Обогащать представления о нравственной оценке поступков.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Формировать умение анализировать собственное поведение.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Фронтально-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Дифференцированное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proofErr w:type="spellStart"/>
            <w:r w:rsidRPr="00072817">
              <w:rPr>
                <w:sz w:val="20"/>
                <w:szCs w:val="20"/>
              </w:rPr>
              <w:t>мо</w:t>
            </w:r>
            <w:proofErr w:type="spellEnd"/>
            <w:r w:rsidRPr="00072817">
              <w:rPr>
                <w:sz w:val="20"/>
                <w:szCs w:val="20"/>
              </w:rPr>
              <w:t>-про-</w:t>
            </w:r>
            <w:proofErr w:type="spellStart"/>
            <w:r w:rsidRPr="00072817">
              <w:rPr>
                <w:sz w:val="20"/>
                <w:szCs w:val="20"/>
              </w:rPr>
              <w:t>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108" w:hanging="108"/>
              <w:jc w:val="left"/>
              <w:rPr>
                <w:rStyle w:val="FontStyle14"/>
                <w:b w:val="0"/>
              </w:rPr>
            </w:pPr>
            <w:r w:rsidRPr="00072817">
              <w:rPr>
                <w:sz w:val="20"/>
                <w:szCs w:val="20"/>
              </w:rPr>
              <w:t>Сочинение сказки о животном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2709B9" w:rsidRPr="00072817" w:rsidTr="000B423B">
        <w:tc>
          <w:tcPr>
            <w:tcW w:w="1542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9B9" w:rsidRPr="00072817" w:rsidRDefault="002709B9" w:rsidP="006E0D03">
            <w:pPr>
              <w:pStyle w:val="Style8"/>
              <w:jc w:val="center"/>
              <w:rPr>
                <w:rStyle w:val="FontStyle133"/>
                <w:b w:val="0"/>
                <w:sz w:val="20"/>
                <w:szCs w:val="20"/>
              </w:rPr>
            </w:pPr>
            <w:r w:rsidRPr="00072817">
              <w:rPr>
                <w:rStyle w:val="FontStyle133"/>
                <w:b w:val="0"/>
                <w:sz w:val="20"/>
                <w:szCs w:val="20"/>
                <w:lang w:val="en-US"/>
              </w:rPr>
              <w:lastRenderedPageBreak/>
              <w:t>III</w:t>
            </w:r>
            <w:r w:rsidRPr="00072817">
              <w:rPr>
                <w:rStyle w:val="FontStyle133"/>
                <w:b w:val="0"/>
                <w:sz w:val="20"/>
                <w:szCs w:val="20"/>
              </w:rPr>
              <w:t>. Природа и мы</w:t>
            </w:r>
            <w:r w:rsidR="00A913BF">
              <w:rPr>
                <w:rStyle w:val="FontStyle133"/>
                <w:b w:val="0"/>
                <w:sz w:val="20"/>
                <w:szCs w:val="20"/>
              </w:rPr>
              <w:t xml:space="preserve"> –</w:t>
            </w:r>
            <w:r w:rsidR="00976D21">
              <w:rPr>
                <w:rStyle w:val="FontStyle133"/>
                <w:b w:val="0"/>
                <w:sz w:val="20"/>
                <w:szCs w:val="20"/>
              </w:rPr>
              <w:t xml:space="preserve"> 9</w:t>
            </w:r>
            <w:r w:rsidR="00A913BF">
              <w:rPr>
                <w:rStyle w:val="FontStyle133"/>
                <w:b w:val="0"/>
                <w:sz w:val="20"/>
                <w:szCs w:val="20"/>
              </w:rPr>
              <w:t>ч</w:t>
            </w: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32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ind w:left="-100" w:right="-123" w:firstLine="100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Г. Балл «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Круж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>винка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>»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 xml:space="preserve">Выразительно </w:t>
            </w:r>
            <w:r w:rsidRPr="00072817">
              <w:rPr>
                <w:i/>
                <w:sz w:val="20"/>
                <w:szCs w:val="20"/>
              </w:rPr>
              <w:t>читать</w:t>
            </w:r>
            <w:r w:rsidRPr="00072817">
              <w:rPr>
                <w:sz w:val="20"/>
                <w:szCs w:val="20"/>
              </w:rPr>
              <w:t xml:space="preserve"> художественное произведение по тексту и наизусть.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Пересказывать</w:t>
            </w:r>
            <w:r w:rsidRPr="00072817">
              <w:rPr>
                <w:sz w:val="20"/>
                <w:szCs w:val="20"/>
              </w:rPr>
              <w:t xml:space="preserve"> текст подробно, выборочно.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rStyle w:val="FontStyle14"/>
                <w:b w:val="0"/>
              </w:rPr>
              <w:t xml:space="preserve">Выделять фрагменты текста; работать  со словарём; выполнять творческое задание.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Анализировать эмоционально-смысловое содержание слова. Участвовать в диалоге, понимать позицию собеседника.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Пользоваться словарём в конце учебника.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Включать новые слова в свою речь.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t xml:space="preserve">Развивать </w:t>
            </w:r>
            <w:r w:rsidRPr="00072817">
              <w:rPr>
                <w:sz w:val="20"/>
                <w:szCs w:val="20"/>
              </w:rPr>
              <w:t>эстетические чувства, внимание к отношению человека к природе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  <w:r w:rsidRPr="00072817">
              <w:rPr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108" w:firstLine="0"/>
              <w:jc w:val="left"/>
              <w:rPr>
                <w:rStyle w:val="FontStyle14"/>
                <w:b w:val="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rPr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33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83"/>
              <w:widowControl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М. Пр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швин «Осеннее утро».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Анализировать </w:t>
            </w:r>
            <w:r w:rsidRPr="00072817">
              <w:rPr>
                <w:sz w:val="20"/>
                <w:szCs w:val="20"/>
              </w:rPr>
              <w:t xml:space="preserve">художественные средства выразительности; </w:t>
            </w:r>
            <w:r w:rsidRPr="00072817">
              <w:rPr>
                <w:i/>
                <w:sz w:val="20"/>
                <w:szCs w:val="20"/>
              </w:rPr>
              <w:t>отвечать</w:t>
            </w:r>
            <w:r w:rsidRPr="00072817">
              <w:rPr>
                <w:sz w:val="20"/>
                <w:szCs w:val="20"/>
              </w:rPr>
              <w:t xml:space="preserve"> на вопросы.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Оцениват</w:t>
            </w:r>
            <w:r w:rsidRPr="00072817">
              <w:rPr>
                <w:sz w:val="20"/>
                <w:szCs w:val="20"/>
              </w:rPr>
              <w:t xml:space="preserve">ь чтение и высказывание товарищей.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i/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Развивать </w:t>
            </w:r>
            <w:r w:rsidRPr="00072817">
              <w:rPr>
                <w:sz w:val="20"/>
                <w:szCs w:val="20"/>
              </w:rPr>
              <w:t>эстетические чувства, внимание к отношению человека к природе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34"/>
              <w:widowControl/>
              <w:spacing w:line="240" w:lineRule="auto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34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40"/>
              <w:widowControl/>
              <w:spacing w:line="240" w:lineRule="auto"/>
              <w:jc w:val="left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А. Блок «За</w:t>
            </w:r>
            <w:r w:rsidRPr="00072817">
              <w:rPr>
                <w:rStyle w:val="FontStyle181"/>
                <w:sz w:val="20"/>
                <w:szCs w:val="20"/>
              </w:rPr>
              <w:t>й</w:t>
            </w:r>
            <w:r w:rsidRPr="00072817">
              <w:rPr>
                <w:rStyle w:val="FontStyle181"/>
                <w:sz w:val="20"/>
                <w:szCs w:val="20"/>
              </w:rPr>
              <w:t>чик».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Читать</w:t>
            </w:r>
            <w:r w:rsidRPr="00072817">
              <w:rPr>
                <w:sz w:val="20"/>
                <w:szCs w:val="20"/>
              </w:rPr>
              <w:t xml:space="preserve"> лирическое стихотворение. </w:t>
            </w:r>
            <w:r w:rsidRPr="00072817">
              <w:rPr>
                <w:i/>
                <w:sz w:val="20"/>
                <w:szCs w:val="20"/>
              </w:rPr>
              <w:t>Выделять</w:t>
            </w:r>
            <w:r w:rsidRPr="00072817">
              <w:rPr>
                <w:sz w:val="20"/>
                <w:szCs w:val="20"/>
              </w:rPr>
              <w:t xml:space="preserve"> слова, передающие эмоционально-смысловую окрашенность текста.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Сопоставлять </w:t>
            </w:r>
            <w:r w:rsidRPr="00072817">
              <w:rPr>
                <w:sz w:val="20"/>
                <w:szCs w:val="20"/>
              </w:rPr>
              <w:t>описание природы в произведениях разных авторов.</w:t>
            </w:r>
            <w:r w:rsidRPr="00072817">
              <w:rPr>
                <w:i/>
                <w:sz w:val="20"/>
                <w:szCs w:val="20"/>
              </w:rPr>
              <w:t xml:space="preserve"> Знакомиться </w:t>
            </w:r>
            <w:r w:rsidRPr="00072817">
              <w:rPr>
                <w:sz w:val="20"/>
                <w:szCs w:val="20"/>
              </w:rPr>
              <w:t>с новой книгой, её автором, названием, иллюстрациями. Обогащать словарь.</w:t>
            </w:r>
          </w:p>
          <w:p w:rsidR="007848B9" w:rsidRPr="00072817" w:rsidRDefault="007848B9" w:rsidP="006E0D03">
            <w:pPr>
              <w:rPr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>Участвовать</w:t>
            </w:r>
            <w:r w:rsidRPr="00072817">
              <w:rPr>
                <w:sz w:val="20"/>
                <w:szCs w:val="20"/>
              </w:rPr>
              <w:t xml:space="preserve"> в диалоге, понимать позицию</w:t>
            </w:r>
            <w:r w:rsidRPr="00072817">
              <w:rPr>
                <w:i/>
                <w:sz w:val="20"/>
                <w:szCs w:val="20"/>
              </w:rPr>
              <w:t xml:space="preserve"> собеседника.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i/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t xml:space="preserve">Развивать </w:t>
            </w:r>
            <w:r w:rsidRPr="00072817">
              <w:rPr>
                <w:sz w:val="20"/>
                <w:szCs w:val="20"/>
              </w:rPr>
              <w:t>внимание к жизни природы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34"/>
              <w:widowControl/>
              <w:spacing w:line="240" w:lineRule="auto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35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21" w:lineRule="exact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Н. Рубцо</w:t>
            </w:r>
            <w:r w:rsidRPr="00072817">
              <w:rPr>
                <w:sz w:val="20"/>
                <w:szCs w:val="20"/>
              </w:rPr>
              <w:lastRenderedPageBreak/>
              <w:t>в «Воробей».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lastRenderedPageBreak/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lastRenderedPageBreak/>
              <w:t xml:space="preserve">Выделять в тексте фрагменты, характеризующие персонажа; заучивать </w:t>
            </w:r>
            <w:r w:rsidRPr="00072817">
              <w:rPr>
                <w:rStyle w:val="FontStyle14"/>
                <w:b w:val="0"/>
              </w:rPr>
              <w:lastRenderedPageBreak/>
              <w:t>наизусть стихи. Выделять в тексте фрагменты, характеризующие переживания персонажа.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lastRenderedPageBreak/>
              <w:t xml:space="preserve">Выражать собственные </w:t>
            </w:r>
            <w:r w:rsidRPr="00072817">
              <w:rPr>
                <w:rStyle w:val="FontStyle14"/>
                <w:b w:val="0"/>
              </w:rPr>
              <w:lastRenderedPageBreak/>
              <w:t>переживания, вызванные прослушиванием литературного произведения; актуализировать жизненные впечатления.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</w:rPr>
            </w:pPr>
            <w:r w:rsidRPr="00072817">
              <w:rPr>
                <w:i/>
                <w:sz w:val="20"/>
                <w:szCs w:val="20"/>
              </w:rPr>
              <w:t xml:space="preserve">Включать </w:t>
            </w:r>
            <w:r w:rsidRPr="00072817">
              <w:rPr>
                <w:sz w:val="20"/>
                <w:szCs w:val="20"/>
              </w:rPr>
              <w:t xml:space="preserve">новые слова в речевую практику. </w:t>
            </w:r>
            <w:r w:rsidRPr="00072817">
              <w:rPr>
                <w:i/>
                <w:sz w:val="20"/>
                <w:szCs w:val="20"/>
              </w:rPr>
              <w:t xml:space="preserve">Оценивать </w:t>
            </w:r>
            <w:r w:rsidRPr="00072817">
              <w:rPr>
                <w:sz w:val="20"/>
                <w:szCs w:val="20"/>
              </w:rPr>
              <w:t xml:space="preserve">иллюстрации к произведениям. </w:t>
            </w:r>
            <w:r w:rsidRPr="00072817">
              <w:rPr>
                <w:i/>
                <w:sz w:val="20"/>
                <w:szCs w:val="20"/>
              </w:rPr>
              <w:t xml:space="preserve">Сопоставлять </w:t>
            </w:r>
            <w:r w:rsidRPr="00072817">
              <w:rPr>
                <w:sz w:val="20"/>
                <w:szCs w:val="20"/>
              </w:rPr>
              <w:t>произведения художественной литературы и произведения</w:t>
            </w:r>
            <w:r w:rsidRPr="00072817">
              <w:rPr>
                <w:i/>
                <w:sz w:val="20"/>
                <w:szCs w:val="20"/>
              </w:rPr>
              <w:t xml:space="preserve"> </w:t>
            </w:r>
            <w:r w:rsidRPr="00072817">
              <w:rPr>
                <w:sz w:val="20"/>
                <w:szCs w:val="20"/>
              </w:rPr>
              <w:t>живописи.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i/>
                <w:sz w:val="20"/>
                <w:szCs w:val="20"/>
              </w:rPr>
            </w:pPr>
            <w:r w:rsidRPr="00072817">
              <w:rPr>
                <w:i/>
                <w:sz w:val="20"/>
                <w:szCs w:val="20"/>
              </w:rPr>
              <w:lastRenderedPageBreak/>
              <w:t xml:space="preserve">Актуализировать </w:t>
            </w:r>
            <w:r w:rsidRPr="00072817">
              <w:rPr>
                <w:sz w:val="20"/>
                <w:szCs w:val="20"/>
              </w:rPr>
              <w:lastRenderedPageBreak/>
              <w:t xml:space="preserve">жизненные впечатления, </w:t>
            </w:r>
            <w:r w:rsidRPr="00072817">
              <w:rPr>
                <w:i/>
                <w:sz w:val="20"/>
                <w:szCs w:val="20"/>
              </w:rPr>
              <w:t>побуждать</w:t>
            </w:r>
            <w:r w:rsidRPr="00072817">
              <w:rPr>
                <w:sz w:val="20"/>
                <w:szCs w:val="20"/>
              </w:rPr>
              <w:t xml:space="preserve"> к дальнейшим наблюдениям за миром природы.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lastRenderedPageBreak/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lastRenderedPageBreak/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  <w:r w:rsidRPr="00072817">
              <w:rPr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</w:rPr>
            </w:pPr>
            <w:proofErr w:type="spellStart"/>
            <w:r w:rsidRPr="00072817">
              <w:rPr>
                <w:sz w:val="20"/>
                <w:szCs w:val="20"/>
              </w:rPr>
              <w:lastRenderedPageBreak/>
              <w:t>Взаи</w:t>
            </w:r>
            <w:proofErr w:type="spellEnd"/>
            <w:r w:rsidRPr="00072817">
              <w:rPr>
                <w:sz w:val="20"/>
                <w:szCs w:val="20"/>
              </w:rPr>
              <w:t>-</w:t>
            </w:r>
            <w:proofErr w:type="spellStart"/>
            <w:r w:rsidRPr="00072817">
              <w:rPr>
                <w:sz w:val="20"/>
                <w:szCs w:val="20"/>
              </w:rPr>
              <w:t>мо</w:t>
            </w:r>
            <w:proofErr w:type="spellEnd"/>
            <w:r w:rsidRPr="00072817">
              <w:rPr>
                <w:sz w:val="20"/>
                <w:szCs w:val="20"/>
              </w:rPr>
              <w:t>-про-</w:t>
            </w:r>
            <w:proofErr w:type="spellStart"/>
            <w:r w:rsidRPr="00072817">
              <w:rPr>
                <w:sz w:val="20"/>
                <w:szCs w:val="20"/>
              </w:rPr>
              <w:lastRenderedPageBreak/>
              <w:t>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108" w:firstLine="0"/>
              <w:jc w:val="left"/>
              <w:rPr>
                <w:rStyle w:val="FontStyle14"/>
                <w:b w:val="0"/>
              </w:rPr>
            </w:pPr>
            <w:r w:rsidRPr="00072817">
              <w:rPr>
                <w:sz w:val="20"/>
                <w:szCs w:val="20"/>
              </w:rPr>
              <w:lastRenderedPageBreak/>
              <w:t xml:space="preserve">Чтение </w:t>
            </w:r>
            <w:r w:rsidRPr="00072817">
              <w:rPr>
                <w:sz w:val="20"/>
                <w:szCs w:val="20"/>
              </w:rPr>
              <w:lastRenderedPageBreak/>
              <w:t>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34"/>
              <w:widowControl/>
              <w:spacing w:line="240" w:lineRule="auto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lastRenderedPageBreak/>
              <w:t>36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34"/>
              <w:widowControl/>
              <w:spacing w:line="226" w:lineRule="exact"/>
              <w:ind w:firstLine="72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Л. То</w:t>
            </w:r>
            <w:r w:rsidRPr="00072817">
              <w:rPr>
                <w:rStyle w:val="FontStyle181"/>
                <w:sz w:val="20"/>
                <w:szCs w:val="20"/>
              </w:rPr>
              <w:t>л</w:t>
            </w:r>
            <w:r w:rsidRPr="00072817">
              <w:rPr>
                <w:rStyle w:val="FontStyle181"/>
                <w:sz w:val="20"/>
                <w:szCs w:val="20"/>
              </w:rPr>
              <w:t>стой «Орел».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Определять и передавать в процессе чтения своё отношение  к изображаемым событиям; отвечать на вопросы; ориентироваться в тексте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Участвовать в диалоге, понимать позицию собеседника, аргументировать собственную позицию. Познакомить с негативными проявлениями человеческой природы.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Формировать нравственную оценку отрицательным поступкам.</w:t>
            </w:r>
          </w:p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Развивать способность к переживанию.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gramStart"/>
            <w:r w:rsidRPr="00072817">
              <w:rPr>
                <w:sz w:val="20"/>
                <w:szCs w:val="20"/>
              </w:rPr>
              <w:t>Дифференцирован-</w:t>
            </w:r>
            <w:proofErr w:type="spellStart"/>
            <w:r w:rsidRPr="00072817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34"/>
              <w:widowControl/>
              <w:spacing w:line="240" w:lineRule="auto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37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34"/>
              <w:widowControl/>
              <w:spacing w:line="226" w:lineRule="exact"/>
              <w:ind w:left="-108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 xml:space="preserve">Е.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Чар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t>шин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«Как Томка научился пл</w:t>
            </w:r>
            <w:r w:rsidRPr="00072817">
              <w:rPr>
                <w:rStyle w:val="FontStyle181"/>
                <w:sz w:val="20"/>
                <w:szCs w:val="20"/>
              </w:rPr>
              <w:t>а</w:t>
            </w:r>
            <w:r w:rsidRPr="00072817">
              <w:rPr>
                <w:rStyle w:val="FontStyle181"/>
                <w:sz w:val="20"/>
                <w:szCs w:val="20"/>
              </w:rPr>
              <w:t>вать».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Рассказывать о внешнем виде литературного персонажа, об авторской позиции.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Передавать в устной речи результаты жизненных наблюдений. Знакомиться с новой книгой, её автором, названием, </w:t>
            </w:r>
            <w:r w:rsidRPr="00072817">
              <w:rPr>
                <w:rStyle w:val="FontStyle14"/>
                <w:b w:val="0"/>
              </w:rPr>
              <w:lastRenderedPageBreak/>
              <w:t>иллюстрациями. Участвовать в диалоге, понимать позицию собеседника.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lastRenderedPageBreak/>
              <w:t xml:space="preserve">Формировать чуткое отношение к животным. Обогащать знания о нравственной оценке  </w:t>
            </w:r>
            <w:r w:rsidRPr="00072817">
              <w:rPr>
                <w:rStyle w:val="FontStyle14"/>
                <w:b w:val="0"/>
              </w:rPr>
              <w:lastRenderedPageBreak/>
              <w:t xml:space="preserve">различных поступков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lastRenderedPageBreak/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gramStart"/>
            <w:r w:rsidRPr="00072817">
              <w:rPr>
                <w:sz w:val="20"/>
                <w:szCs w:val="20"/>
              </w:rPr>
              <w:t>Дифференцирован-</w:t>
            </w:r>
            <w:proofErr w:type="spellStart"/>
            <w:r w:rsidRPr="00072817">
              <w:rPr>
                <w:sz w:val="20"/>
                <w:szCs w:val="20"/>
              </w:rPr>
              <w:t>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задание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spacing w:line="298" w:lineRule="exact"/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</w:t>
            </w:r>
            <w:r w:rsidRPr="00072817">
              <w:rPr>
                <w:sz w:val="20"/>
                <w:szCs w:val="20"/>
              </w:rPr>
              <w:t>е</w:t>
            </w:r>
            <w:r w:rsidRPr="00072817">
              <w:rPr>
                <w:sz w:val="20"/>
                <w:szCs w:val="20"/>
              </w:rPr>
              <w:t>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34"/>
              <w:widowControl/>
              <w:spacing w:line="240" w:lineRule="auto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lastRenderedPageBreak/>
              <w:t>38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a4"/>
              <w:spacing w:line="240" w:lineRule="exact"/>
            </w:pPr>
            <w:r w:rsidRPr="00072817">
              <w:rPr>
                <w:rStyle w:val="FontStyle181"/>
                <w:sz w:val="20"/>
                <w:szCs w:val="20"/>
              </w:rPr>
              <w:t xml:space="preserve">А. </w:t>
            </w:r>
            <w:proofErr w:type="spellStart"/>
            <w:r w:rsidRPr="00072817">
              <w:rPr>
                <w:rStyle w:val="FontStyle181"/>
                <w:sz w:val="20"/>
                <w:szCs w:val="20"/>
              </w:rPr>
              <w:t>Барто</w:t>
            </w:r>
            <w:proofErr w:type="spellEnd"/>
            <w:r w:rsidRPr="00072817">
              <w:rPr>
                <w:rStyle w:val="FontStyle181"/>
                <w:sz w:val="20"/>
                <w:szCs w:val="20"/>
              </w:rPr>
              <w:t xml:space="preserve"> </w:t>
            </w:r>
            <w:r w:rsidRPr="00072817">
              <w:t>«Д</w:t>
            </w:r>
            <w:r w:rsidRPr="00072817">
              <w:t>у</w:t>
            </w:r>
            <w:r w:rsidRPr="00072817">
              <w:t>мают ли зве</w:t>
            </w:r>
            <w:r w:rsidRPr="00072817">
              <w:softHyphen/>
              <w:t>ри?»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Понимать мысли и чувства повествователя; отвечать на вопросы по тексту.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Оценивать чтение товарища; актуализировать жизненные наблюдения, свой опыт как читателя, зрителя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Использовать различные способы поиска, обработки, анализа и интерпретации информации в соответствии с учебной задачей; пользоваться словарями и справочной литературой для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spacing w:line="298" w:lineRule="exact"/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34"/>
              <w:widowControl/>
              <w:spacing w:line="240" w:lineRule="auto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39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34"/>
              <w:widowControl/>
              <w:spacing w:line="226" w:lineRule="exact"/>
              <w:ind w:left="42" w:right="-123" w:firstLine="30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М. Пр</w:t>
            </w:r>
            <w:r w:rsidRPr="00072817">
              <w:rPr>
                <w:rStyle w:val="FontStyle181"/>
                <w:sz w:val="20"/>
                <w:szCs w:val="20"/>
              </w:rPr>
              <w:t>и</w:t>
            </w:r>
            <w:r w:rsidRPr="00072817">
              <w:rPr>
                <w:rStyle w:val="FontStyle181"/>
                <w:sz w:val="20"/>
                <w:szCs w:val="20"/>
              </w:rPr>
              <w:t>швин «Чер</w:t>
            </w:r>
            <w:r w:rsidRPr="00072817">
              <w:rPr>
                <w:rStyle w:val="FontStyle181"/>
                <w:sz w:val="20"/>
                <w:szCs w:val="20"/>
              </w:rPr>
              <w:t>е</w:t>
            </w:r>
            <w:r w:rsidRPr="00072817">
              <w:rPr>
                <w:rStyle w:val="FontStyle181"/>
                <w:sz w:val="20"/>
                <w:szCs w:val="20"/>
              </w:rPr>
              <w:t>муха».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Рассказывать о любимых явлениях природы; работать со словарём; ориентироваться в тексте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Пользоваться словарём в конце учебника.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Включать новые слова в свою речь.</w:t>
            </w:r>
          </w:p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Формировать представление о </w:t>
            </w:r>
            <w:proofErr w:type="gramStart"/>
            <w:r w:rsidRPr="00072817">
              <w:rPr>
                <w:rStyle w:val="FontStyle14"/>
                <w:b w:val="0"/>
              </w:rPr>
              <w:t>нравствен-ном</w:t>
            </w:r>
            <w:proofErr w:type="gramEnd"/>
            <w:r w:rsidRPr="00072817">
              <w:rPr>
                <w:rStyle w:val="FontStyle14"/>
                <w:b w:val="0"/>
              </w:rPr>
              <w:t xml:space="preserve"> </w:t>
            </w:r>
            <w:proofErr w:type="spellStart"/>
            <w:r w:rsidRPr="00072817">
              <w:rPr>
                <w:rStyle w:val="FontStyle14"/>
                <w:b w:val="0"/>
              </w:rPr>
              <w:t>отноше-нии</w:t>
            </w:r>
            <w:proofErr w:type="spellEnd"/>
            <w:r w:rsidRPr="00072817">
              <w:rPr>
                <w:rStyle w:val="FontStyle14"/>
                <w:b w:val="0"/>
              </w:rPr>
              <w:t xml:space="preserve"> к природе, развивать эстетические чувства.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Фронталь</w:t>
            </w:r>
            <w:proofErr w:type="spellEnd"/>
            <w:r w:rsidRPr="00072817">
              <w:rPr>
                <w:sz w:val="20"/>
                <w:szCs w:val="20"/>
              </w:rPr>
              <w:t>-но-</w:t>
            </w:r>
            <w:proofErr w:type="spellStart"/>
            <w:r w:rsidRPr="00072817">
              <w:rPr>
                <w:sz w:val="20"/>
                <w:szCs w:val="20"/>
              </w:rPr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 работа.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  <w:r w:rsidRPr="00072817">
              <w:rPr>
                <w:rFonts w:ascii="Times New Roman" w:hAnsi="Times New Roman"/>
                <w:sz w:val="20"/>
                <w:szCs w:val="20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sz w:val="20"/>
                <w:szCs w:val="20"/>
              </w:rPr>
            </w:pPr>
            <w:proofErr w:type="spellStart"/>
            <w:r w:rsidRPr="00072817">
              <w:rPr>
                <w:sz w:val="20"/>
                <w:szCs w:val="20"/>
              </w:rPr>
              <w:t>Взаи-мопро-верка</w:t>
            </w:r>
            <w:proofErr w:type="spellEnd"/>
            <w:r w:rsidRPr="00072817">
              <w:rPr>
                <w:sz w:val="20"/>
                <w:szCs w:val="20"/>
              </w:rPr>
              <w:t>, само-</w:t>
            </w:r>
            <w:proofErr w:type="spellStart"/>
            <w:r w:rsidRPr="00072817">
              <w:rPr>
                <w:sz w:val="20"/>
                <w:szCs w:val="20"/>
              </w:rPr>
              <w:t>конт</w:t>
            </w:r>
            <w:proofErr w:type="spellEnd"/>
            <w:r w:rsidRPr="00072817">
              <w:rPr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tabs>
                <w:tab w:val="left" w:pos="792"/>
              </w:tabs>
              <w:ind w:right="-108"/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t>Выбороч-ное</w:t>
            </w:r>
            <w:proofErr w:type="spellEnd"/>
            <w:proofErr w:type="gramEnd"/>
            <w:r w:rsidRPr="00072817">
              <w:rPr>
                <w:sz w:val="20"/>
                <w:szCs w:val="20"/>
              </w:rPr>
              <w:t xml:space="preserve"> чтение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  <w:tr w:rsidR="007848B9" w:rsidRPr="00072817" w:rsidTr="00D75BA2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37164A" w:rsidP="006E0D03">
            <w:pPr>
              <w:pStyle w:val="Style34"/>
              <w:widowControl/>
              <w:spacing w:line="240" w:lineRule="auto"/>
              <w:rPr>
                <w:rStyle w:val="FontStyle181"/>
                <w:sz w:val="20"/>
                <w:szCs w:val="20"/>
              </w:rPr>
            </w:pPr>
            <w:r>
              <w:rPr>
                <w:rStyle w:val="FontStyle181"/>
                <w:sz w:val="20"/>
                <w:szCs w:val="20"/>
              </w:rPr>
              <w:t>40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Default="007848B9" w:rsidP="006E0D03">
            <w:pPr>
              <w:pStyle w:val="Style34"/>
              <w:widowControl/>
              <w:spacing w:line="226" w:lineRule="exact"/>
              <w:ind w:left="-100" w:right="-123"/>
              <w:rPr>
                <w:rStyle w:val="FontStyle181"/>
                <w:sz w:val="20"/>
                <w:szCs w:val="20"/>
              </w:rPr>
            </w:pPr>
            <w:r w:rsidRPr="00072817">
              <w:rPr>
                <w:rStyle w:val="FontStyle181"/>
                <w:sz w:val="20"/>
                <w:szCs w:val="20"/>
              </w:rPr>
              <w:t>В. Ж</w:t>
            </w:r>
            <w:r w:rsidRPr="00072817">
              <w:rPr>
                <w:rStyle w:val="FontStyle181"/>
                <w:sz w:val="20"/>
                <w:szCs w:val="20"/>
              </w:rPr>
              <w:t>у</w:t>
            </w:r>
            <w:r w:rsidRPr="00072817">
              <w:rPr>
                <w:rStyle w:val="FontStyle181"/>
                <w:sz w:val="20"/>
                <w:szCs w:val="20"/>
              </w:rPr>
              <w:t>ковский «Жав</w:t>
            </w:r>
            <w:r w:rsidRPr="00072817">
              <w:rPr>
                <w:rStyle w:val="FontStyle181"/>
                <w:sz w:val="20"/>
                <w:szCs w:val="20"/>
              </w:rPr>
              <w:t>о</w:t>
            </w:r>
            <w:r w:rsidRPr="00072817">
              <w:rPr>
                <w:rStyle w:val="FontStyle181"/>
                <w:sz w:val="20"/>
                <w:szCs w:val="20"/>
              </w:rPr>
              <w:t>ронок».</w:t>
            </w:r>
          </w:p>
          <w:p w:rsidR="0037164A" w:rsidRPr="0037164A" w:rsidRDefault="0037164A" w:rsidP="0037164A">
            <w:pPr>
              <w:pStyle w:val="Style34"/>
              <w:spacing w:line="226" w:lineRule="exact"/>
              <w:ind w:left="-100" w:right="-123"/>
              <w:rPr>
                <w:rStyle w:val="FontStyle181"/>
                <w:sz w:val="20"/>
                <w:szCs w:val="20"/>
              </w:rPr>
            </w:pPr>
            <w:r w:rsidRPr="0037164A">
              <w:rPr>
                <w:rStyle w:val="FontStyle181"/>
                <w:sz w:val="20"/>
                <w:szCs w:val="20"/>
              </w:rPr>
              <w:t xml:space="preserve">Л. Тол-стой </w:t>
            </w:r>
            <w:r w:rsidRPr="0037164A">
              <w:rPr>
                <w:rStyle w:val="FontStyle181"/>
                <w:sz w:val="20"/>
                <w:szCs w:val="20"/>
              </w:rPr>
              <w:lastRenderedPageBreak/>
              <w:t>«К</w:t>
            </w:r>
            <w:proofErr w:type="gramStart"/>
            <w:r w:rsidRPr="0037164A">
              <w:rPr>
                <w:rStyle w:val="FontStyle181"/>
                <w:sz w:val="20"/>
                <w:szCs w:val="20"/>
              </w:rPr>
              <w:t>а-</w:t>
            </w:r>
            <w:proofErr w:type="gramEnd"/>
            <w:r w:rsidR="00976D21">
              <w:rPr>
                <w:rStyle w:val="FontStyle181"/>
                <w:sz w:val="20"/>
                <w:szCs w:val="20"/>
              </w:rPr>
              <w:t xml:space="preserve"> бывает роса на тра</w:t>
            </w:r>
            <w:r w:rsidRPr="0037164A">
              <w:rPr>
                <w:rStyle w:val="FontStyle181"/>
                <w:sz w:val="20"/>
                <w:szCs w:val="20"/>
              </w:rPr>
              <w:t>ве».</w:t>
            </w:r>
          </w:p>
          <w:p w:rsidR="0037164A" w:rsidRPr="00072817" w:rsidRDefault="0037164A" w:rsidP="0037164A">
            <w:pPr>
              <w:pStyle w:val="Style34"/>
              <w:widowControl/>
              <w:spacing w:line="226" w:lineRule="exact"/>
              <w:ind w:left="-100" w:right="-123"/>
              <w:rPr>
                <w:rStyle w:val="FontStyle181"/>
                <w:sz w:val="20"/>
                <w:szCs w:val="20"/>
              </w:rPr>
            </w:pPr>
            <w:r w:rsidRPr="0037164A">
              <w:rPr>
                <w:rStyle w:val="FontStyle181"/>
                <w:sz w:val="20"/>
                <w:szCs w:val="20"/>
              </w:rPr>
              <w:t>Обо</w:t>
            </w:r>
            <w:r w:rsidRPr="0037164A">
              <w:rPr>
                <w:rStyle w:val="FontStyle181"/>
                <w:sz w:val="20"/>
                <w:szCs w:val="20"/>
              </w:rPr>
              <w:t>б</w:t>
            </w:r>
            <w:r w:rsidRPr="0037164A">
              <w:rPr>
                <w:rStyle w:val="FontStyle181"/>
                <w:sz w:val="20"/>
                <w:szCs w:val="20"/>
              </w:rPr>
              <w:t>щение по теме  «Прир</w:t>
            </w:r>
            <w:r w:rsidRPr="0037164A">
              <w:rPr>
                <w:rStyle w:val="FontStyle181"/>
                <w:sz w:val="20"/>
                <w:szCs w:val="20"/>
              </w:rPr>
              <w:t>о</w:t>
            </w:r>
            <w:r w:rsidRPr="0037164A">
              <w:rPr>
                <w:rStyle w:val="FontStyle181"/>
                <w:sz w:val="20"/>
                <w:szCs w:val="20"/>
              </w:rPr>
              <w:t>да и мы»</w:t>
            </w:r>
          </w:p>
        </w:tc>
        <w:tc>
          <w:tcPr>
            <w:tcW w:w="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>Ком-</w:t>
            </w:r>
            <w:proofErr w:type="spellStart"/>
            <w:r w:rsidRPr="00072817">
              <w:rPr>
                <w:rStyle w:val="FontStyle14"/>
                <w:b w:val="0"/>
              </w:rPr>
              <w:t>би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-87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ниро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2"/>
              <w:widowControl/>
              <w:spacing w:line="298" w:lineRule="exact"/>
              <w:ind w:right="34" w:firstLine="0"/>
              <w:jc w:val="left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ван</w:t>
            </w:r>
            <w:proofErr w:type="spellEnd"/>
            <w:r w:rsidRPr="00072817">
              <w:rPr>
                <w:rStyle w:val="FontStyle14"/>
                <w:b w:val="0"/>
              </w:rPr>
              <w:t>-</w:t>
            </w:r>
          </w:p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  <w:i w:val="0"/>
              </w:rPr>
            </w:pPr>
            <w:proofErr w:type="spellStart"/>
            <w:r w:rsidRPr="00072817">
              <w:rPr>
                <w:rStyle w:val="FontStyle14"/>
                <w:b w:val="0"/>
              </w:rPr>
              <w:t>ный</w:t>
            </w:r>
            <w:proofErr w:type="spellEnd"/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Воспринимать литературное произведение на слух и передавать в устном высказывании впечатление от </w:t>
            </w:r>
            <w:proofErr w:type="gramStart"/>
            <w:r w:rsidRPr="00072817">
              <w:rPr>
                <w:rStyle w:val="FontStyle14"/>
                <w:b w:val="0"/>
              </w:rPr>
              <w:t>услышанного</w:t>
            </w:r>
            <w:proofErr w:type="gramEnd"/>
            <w:r w:rsidRPr="00072817">
              <w:rPr>
                <w:rStyle w:val="FontStyle14"/>
                <w:b w:val="0"/>
              </w:rPr>
              <w:t>; определять рифму.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t xml:space="preserve">Оценивать выступление товарища; анализировать поэтическое слово; объяснять </w:t>
            </w:r>
            <w:r w:rsidRPr="00072817">
              <w:rPr>
                <w:rStyle w:val="FontStyle14"/>
                <w:b w:val="0"/>
              </w:rPr>
              <w:lastRenderedPageBreak/>
              <w:t>название произведения.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rStyle w:val="FontStyle14"/>
                <w:b w:val="0"/>
                <w:i w:val="0"/>
              </w:rPr>
            </w:pPr>
            <w:r w:rsidRPr="00072817">
              <w:rPr>
                <w:rStyle w:val="FontStyle14"/>
                <w:b w:val="0"/>
              </w:rPr>
              <w:lastRenderedPageBreak/>
              <w:t xml:space="preserve">Формировать представление о нравственном отношении </w:t>
            </w:r>
            <w:r w:rsidRPr="00072817">
              <w:rPr>
                <w:rStyle w:val="FontStyle14"/>
                <w:b w:val="0"/>
              </w:rPr>
              <w:lastRenderedPageBreak/>
              <w:t>к природе, развивать эстетические чувства.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072817">
              <w:rPr>
                <w:sz w:val="20"/>
                <w:szCs w:val="20"/>
              </w:rPr>
              <w:lastRenderedPageBreak/>
              <w:t>Индиви</w:t>
            </w:r>
            <w:proofErr w:type="spellEnd"/>
            <w:r w:rsidRPr="00072817">
              <w:rPr>
                <w:sz w:val="20"/>
                <w:szCs w:val="20"/>
              </w:rPr>
              <w:t>-дуальная</w:t>
            </w:r>
            <w:proofErr w:type="gramEnd"/>
            <w:r w:rsidRPr="00072817">
              <w:rPr>
                <w:sz w:val="20"/>
                <w:szCs w:val="20"/>
              </w:rPr>
              <w:t xml:space="preserve">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ind w:right="-108"/>
              <w:rPr>
                <w:i/>
                <w:sz w:val="20"/>
                <w:szCs w:val="20"/>
              </w:rPr>
            </w:pPr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Само-</w:t>
            </w:r>
            <w:proofErr w:type="spellStart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конт</w:t>
            </w:r>
            <w:proofErr w:type="spellEnd"/>
            <w:r w:rsidRPr="00072817">
              <w:rPr>
                <w:rStyle w:val="FontStyle13"/>
                <w:b w:val="0"/>
                <w:i w:val="0"/>
                <w:sz w:val="20"/>
                <w:szCs w:val="20"/>
              </w:rPr>
              <w:t>-роль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1"/>
              <w:widowControl/>
              <w:tabs>
                <w:tab w:val="left" w:pos="792"/>
              </w:tabs>
              <w:spacing w:line="298" w:lineRule="exact"/>
              <w:ind w:right="-108"/>
              <w:rPr>
                <w:sz w:val="20"/>
                <w:szCs w:val="20"/>
              </w:rPr>
            </w:pPr>
            <w:r w:rsidRPr="00072817">
              <w:rPr>
                <w:sz w:val="20"/>
                <w:szCs w:val="20"/>
              </w:rPr>
              <w:t>Чтение наизусть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48B9" w:rsidRPr="00072817" w:rsidRDefault="007848B9" w:rsidP="006E0D03">
            <w:pPr>
              <w:pStyle w:val="Style1"/>
              <w:widowControl/>
              <w:spacing w:line="298" w:lineRule="exact"/>
              <w:ind w:right="34"/>
              <w:rPr>
                <w:rStyle w:val="FontStyle14"/>
                <w:b w:val="0"/>
              </w:rPr>
            </w:pPr>
          </w:p>
        </w:tc>
      </w:tr>
    </w:tbl>
    <w:p w:rsidR="00177130" w:rsidRPr="00072817" w:rsidRDefault="00177130" w:rsidP="002709B9">
      <w:pPr>
        <w:rPr>
          <w:sz w:val="20"/>
          <w:szCs w:val="20"/>
        </w:rPr>
        <w:sectPr w:rsidR="00177130" w:rsidRPr="00072817" w:rsidSect="00791898">
          <w:type w:val="continuous"/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146452" w:rsidRDefault="00146452" w:rsidP="000B16BB">
      <w:pPr>
        <w:rPr>
          <w:b/>
          <w:sz w:val="20"/>
          <w:szCs w:val="20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2B49D5" w:rsidRDefault="002B49D5" w:rsidP="000B16BB">
      <w:pPr>
        <w:rPr>
          <w:b/>
          <w:sz w:val="28"/>
          <w:szCs w:val="28"/>
        </w:rPr>
      </w:pPr>
    </w:p>
    <w:p w:rsidR="003917F1" w:rsidRDefault="003917F1" w:rsidP="000B16BB">
      <w:pPr>
        <w:rPr>
          <w:b/>
          <w:sz w:val="28"/>
          <w:szCs w:val="28"/>
        </w:rPr>
      </w:pPr>
    </w:p>
    <w:p w:rsidR="000B16BB" w:rsidRPr="00146452" w:rsidRDefault="000B16BB" w:rsidP="000B16BB">
      <w:pPr>
        <w:rPr>
          <w:b/>
          <w:sz w:val="28"/>
          <w:szCs w:val="28"/>
        </w:rPr>
      </w:pPr>
      <w:r w:rsidRPr="00146452">
        <w:rPr>
          <w:b/>
          <w:sz w:val="28"/>
          <w:szCs w:val="28"/>
        </w:rPr>
        <w:lastRenderedPageBreak/>
        <w:t>Описание материально – технического обеспечения образовательного процесса</w:t>
      </w:r>
    </w:p>
    <w:p w:rsidR="000B16BB" w:rsidRPr="007A4855" w:rsidRDefault="000B16BB" w:rsidP="000B16BB">
      <w:pPr>
        <w:jc w:val="center"/>
        <w:rPr>
          <w:b/>
          <w:bCs/>
          <w:sz w:val="20"/>
          <w:szCs w:val="20"/>
        </w:rPr>
      </w:pPr>
    </w:p>
    <w:p w:rsidR="000B16BB" w:rsidRPr="007A4855" w:rsidRDefault="000B16BB" w:rsidP="000B16BB">
      <w:pPr>
        <w:rPr>
          <w:b/>
          <w:bCs/>
          <w:sz w:val="20"/>
          <w:szCs w:val="20"/>
        </w:rPr>
      </w:pPr>
    </w:p>
    <w:tbl>
      <w:tblPr>
        <w:tblW w:w="6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8"/>
      </w:tblGrid>
      <w:tr w:rsidR="000B16BB" w:rsidRPr="007A4855" w:rsidTr="000B16BB">
        <w:trPr>
          <w:trHeight w:val="314"/>
        </w:trPr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BB" w:rsidRPr="007A4855" w:rsidRDefault="000B16BB" w:rsidP="000B16BB">
            <w:pPr>
              <w:jc w:val="center"/>
              <w:rPr>
                <w:b/>
                <w:sz w:val="20"/>
                <w:szCs w:val="20"/>
              </w:rPr>
            </w:pPr>
            <w:r w:rsidRPr="007A4855">
              <w:rPr>
                <w:b/>
                <w:sz w:val="20"/>
                <w:szCs w:val="20"/>
              </w:rPr>
              <w:t>Учебно-методическое обеспечение</w:t>
            </w:r>
          </w:p>
        </w:tc>
      </w:tr>
      <w:tr w:rsidR="000B16BB" w:rsidRPr="007A4855" w:rsidTr="000B16BB">
        <w:trPr>
          <w:trHeight w:val="390"/>
        </w:trPr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BB" w:rsidRPr="00BC0D32" w:rsidRDefault="000B16BB" w:rsidP="000B16BB">
            <w:r w:rsidRPr="007A4855">
              <w:rPr>
                <w:sz w:val="20"/>
                <w:szCs w:val="20"/>
              </w:rPr>
              <w:t xml:space="preserve"> </w:t>
            </w:r>
            <w:r w:rsidRPr="00BC0D32">
              <w:rPr>
                <w:sz w:val="22"/>
                <w:szCs w:val="22"/>
              </w:rPr>
              <w:t xml:space="preserve">Программы общеобразовательных учреждений: Начальная школа: 1-й класс. </w:t>
            </w:r>
            <w:proofErr w:type="gramStart"/>
            <w:r w:rsidRPr="00BC0D32">
              <w:rPr>
                <w:sz w:val="22"/>
                <w:szCs w:val="22"/>
              </w:rPr>
              <w:t>Учебно-методический комплект «Планета знаний»: русский язык, литературное чтение, математика, окружающий мир, музыка, изобразительное искусство, технология, физическая культура: примерная основная образовательная программа (сборник).</w:t>
            </w:r>
            <w:proofErr w:type="gramEnd"/>
            <w:r w:rsidRPr="00BC0D32">
              <w:rPr>
                <w:sz w:val="22"/>
                <w:szCs w:val="22"/>
              </w:rPr>
              <w:t xml:space="preserve"> -  Москва: </w:t>
            </w:r>
            <w:proofErr w:type="spellStart"/>
            <w:r w:rsidRPr="00BC0D32">
              <w:rPr>
                <w:sz w:val="22"/>
                <w:szCs w:val="22"/>
              </w:rPr>
              <w:t>Астрель</w:t>
            </w:r>
            <w:proofErr w:type="spellEnd"/>
            <w:r w:rsidRPr="00BC0D32">
              <w:rPr>
                <w:sz w:val="22"/>
                <w:szCs w:val="22"/>
              </w:rPr>
              <w:t>, 2013г</w:t>
            </w:r>
          </w:p>
          <w:p w:rsidR="000B16BB" w:rsidRPr="00BC0D32" w:rsidRDefault="000B16BB" w:rsidP="000B16BB">
            <w:pPr>
              <w:pStyle w:val="a3"/>
              <w:spacing w:line="276" w:lineRule="auto"/>
              <w:jc w:val="both"/>
              <w:rPr>
                <w:iCs/>
              </w:rPr>
            </w:pPr>
            <w:r w:rsidRPr="00BC0D32">
              <w:rPr>
                <w:i/>
                <w:iCs/>
                <w:sz w:val="22"/>
                <w:szCs w:val="22"/>
              </w:rPr>
              <w:t xml:space="preserve">Т. М. Андрианова, </w:t>
            </w:r>
            <w:r w:rsidR="003B4291">
              <w:rPr>
                <w:iCs/>
                <w:sz w:val="22"/>
                <w:szCs w:val="22"/>
              </w:rPr>
              <w:t>Букварь 1 класс, «</w:t>
            </w:r>
            <w:proofErr w:type="spellStart"/>
            <w:r w:rsidR="003B4291">
              <w:rPr>
                <w:iCs/>
                <w:sz w:val="22"/>
                <w:szCs w:val="22"/>
              </w:rPr>
              <w:t>Астрель</w:t>
            </w:r>
            <w:proofErr w:type="spellEnd"/>
            <w:r w:rsidR="003B4291">
              <w:rPr>
                <w:iCs/>
                <w:sz w:val="22"/>
                <w:szCs w:val="22"/>
              </w:rPr>
              <w:t>», 2011</w:t>
            </w:r>
            <w:r w:rsidRPr="00BC0D32">
              <w:rPr>
                <w:iCs/>
                <w:sz w:val="22"/>
                <w:szCs w:val="22"/>
              </w:rPr>
              <w:t>г.</w:t>
            </w:r>
          </w:p>
          <w:p w:rsidR="000B16BB" w:rsidRPr="00BC0D32" w:rsidRDefault="000B16BB" w:rsidP="000B16BB">
            <w:pPr>
              <w:pStyle w:val="a3"/>
              <w:spacing w:line="276" w:lineRule="auto"/>
              <w:jc w:val="both"/>
              <w:rPr>
                <w:iCs/>
              </w:rPr>
            </w:pPr>
            <w:r w:rsidRPr="00BC0D32">
              <w:rPr>
                <w:i/>
                <w:iCs/>
                <w:sz w:val="22"/>
                <w:szCs w:val="22"/>
              </w:rPr>
              <w:t xml:space="preserve">Т. М. Андрианова, </w:t>
            </w:r>
            <w:r w:rsidRPr="00BC0D32">
              <w:rPr>
                <w:iCs/>
                <w:sz w:val="22"/>
                <w:szCs w:val="22"/>
              </w:rPr>
              <w:t>Спутник</w:t>
            </w:r>
            <w:r w:rsidRPr="00BC0D32">
              <w:rPr>
                <w:i/>
                <w:iCs/>
                <w:sz w:val="22"/>
                <w:szCs w:val="22"/>
              </w:rPr>
              <w:t xml:space="preserve"> </w:t>
            </w:r>
            <w:r w:rsidRPr="00BC0D32">
              <w:rPr>
                <w:iCs/>
                <w:sz w:val="22"/>
                <w:szCs w:val="22"/>
              </w:rPr>
              <w:t>Букваря, «</w:t>
            </w:r>
            <w:proofErr w:type="spellStart"/>
            <w:r w:rsidRPr="00BC0D32">
              <w:rPr>
                <w:iCs/>
                <w:sz w:val="22"/>
                <w:szCs w:val="22"/>
              </w:rPr>
              <w:t>Астрель</w:t>
            </w:r>
            <w:proofErr w:type="spellEnd"/>
            <w:r w:rsidRPr="00BC0D32">
              <w:rPr>
                <w:iCs/>
                <w:sz w:val="22"/>
                <w:szCs w:val="22"/>
              </w:rPr>
              <w:t>», 2011г.</w:t>
            </w:r>
          </w:p>
          <w:p w:rsidR="000B16BB" w:rsidRPr="00BC0D32" w:rsidRDefault="000B16BB" w:rsidP="000B16BB">
            <w:pPr>
              <w:pStyle w:val="a3"/>
              <w:spacing w:line="276" w:lineRule="auto"/>
              <w:jc w:val="both"/>
              <w:rPr>
                <w:iCs/>
              </w:rPr>
            </w:pPr>
            <w:r w:rsidRPr="00BC0D32">
              <w:rPr>
                <w:iCs/>
                <w:sz w:val="22"/>
                <w:szCs w:val="22"/>
              </w:rPr>
              <w:t>Рабочая тетрадь к «Букварю» Т.М. Андриановой</w:t>
            </w:r>
            <w:proofErr w:type="gramStart"/>
            <w:r w:rsidRPr="00BC0D32">
              <w:rPr>
                <w:iCs/>
                <w:sz w:val="22"/>
                <w:szCs w:val="22"/>
              </w:rPr>
              <w:t>,«</w:t>
            </w:r>
            <w:proofErr w:type="spellStart"/>
            <w:proofErr w:type="gramEnd"/>
            <w:r w:rsidRPr="00BC0D32">
              <w:rPr>
                <w:iCs/>
                <w:sz w:val="22"/>
                <w:szCs w:val="22"/>
              </w:rPr>
              <w:t>Астрель</w:t>
            </w:r>
            <w:proofErr w:type="spellEnd"/>
            <w:r w:rsidRPr="00BC0D32">
              <w:rPr>
                <w:iCs/>
                <w:sz w:val="22"/>
                <w:szCs w:val="22"/>
              </w:rPr>
              <w:t>», 2011г.</w:t>
            </w:r>
          </w:p>
          <w:p w:rsidR="000B16BB" w:rsidRPr="00BC0D32" w:rsidRDefault="000B16BB" w:rsidP="000B16BB">
            <w:pPr>
              <w:pStyle w:val="a3"/>
              <w:spacing w:line="276" w:lineRule="auto"/>
              <w:jc w:val="both"/>
            </w:pPr>
            <w:r w:rsidRPr="00BC0D32">
              <w:rPr>
                <w:i/>
                <w:iCs/>
                <w:sz w:val="22"/>
                <w:szCs w:val="22"/>
              </w:rPr>
              <w:t>Т. М. Андрианова,</w:t>
            </w:r>
            <w:r w:rsidRPr="00BC0D32">
              <w:rPr>
                <w:sz w:val="22"/>
                <w:szCs w:val="22"/>
              </w:rPr>
              <w:t xml:space="preserve"> Обучение грамоте в 1 классе по </w:t>
            </w:r>
            <w:r w:rsidRPr="00BC0D32">
              <w:rPr>
                <w:iCs/>
                <w:sz w:val="22"/>
                <w:szCs w:val="22"/>
              </w:rPr>
              <w:t>«Букварю» Т.М. Андриановой, «</w:t>
            </w:r>
            <w:proofErr w:type="spellStart"/>
            <w:r w:rsidRPr="00BC0D32">
              <w:rPr>
                <w:iCs/>
                <w:sz w:val="22"/>
                <w:szCs w:val="22"/>
              </w:rPr>
              <w:t>Астрель</w:t>
            </w:r>
            <w:proofErr w:type="spellEnd"/>
            <w:r w:rsidRPr="00BC0D32">
              <w:rPr>
                <w:iCs/>
                <w:sz w:val="22"/>
                <w:szCs w:val="22"/>
              </w:rPr>
              <w:t>», 2013г.</w:t>
            </w:r>
          </w:p>
          <w:p w:rsidR="000B16BB" w:rsidRPr="00BC0D32" w:rsidRDefault="000B16BB" w:rsidP="000B16BB">
            <w:pPr>
              <w:pStyle w:val="a3"/>
              <w:spacing w:line="276" w:lineRule="auto"/>
              <w:jc w:val="both"/>
              <w:rPr>
                <w:i/>
                <w:iCs/>
              </w:rPr>
            </w:pPr>
            <w:r w:rsidRPr="00BC0D32">
              <w:rPr>
                <w:sz w:val="22"/>
                <w:szCs w:val="22"/>
              </w:rPr>
              <w:t xml:space="preserve"> </w:t>
            </w:r>
            <w:r w:rsidRPr="00BC0D32">
              <w:rPr>
                <w:i/>
                <w:iCs/>
                <w:sz w:val="22"/>
                <w:szCs w:val="22"/>
              </w:rPr>
              <w:t xml:space="preserve">Э. Э. </w:t>
            </w:r>
            <w:proofErr w:type="spellStart"/>
            <w:r w:rsidRPr="00BC0D32">
              <w:rPr>
                <w:i/>
                <w:iCs/>
                <w:sz w:val="22"/>
                <w:szCs w:val="22"/>
              </w:rPr>
              <w:t>Кац</w:t>
            </w:r>
            <w:proofErr w:type="spellEnd"/>
            <w:r w:rsidRPr="00BC0D32">
              <w:rPr>
                <w:i/>
                <w:iCs/>
                <w:sz w:val="22"/>
                <w:szCs w:val="22"/>
              </w:rPr>
              <w:t>.</w:t>
            </w:r>
            <w:r w:rsidRPr="00BC0D32">
              <w:rPr>
                <w:sz w:val="22"/>
                <w:szCs w:val="22"/>
              </w:rPr>
              <w:t xml:space="preserve"> Литературное чтение. 1 класс. Учебник. </w:t>
            </w:r>
            <w:r w:rsidRPr="00BC0D32">
              <w:rPr>
                <w:iCs/>
                <w:sz w:val="22"/>
                <w:szCs w:val="22"/>
              </w:rPr>
              <w:t>Издательство «</w:t>
            </w:r>
            <w:proofErr w:type="spellStart"/>
            <w:r w:rsidRPr="00BC0D32">
              <w:rPr>
                <w:iCs/>
                <w:sz w:val="22"/>
                <w:szCs w:val="22"/>
              </w:rPr>
              <w:t>Астрель</w:t>
            </w:r>
            <w:proofErr w:type="spellEnd"/>
            <w:r w:rsidRPr="00BC0D32">
              <w:rPr>
                <w:iCs/>
                <w:sz w:val="22"/>
                <w:szCs w:val="22"/>
              </w:rPr>
              <w:t>», 2011г.</w:t>
            </w:r>
          </w:p>
          <w:p w:rsidR="000B16BB" w:rsidRPr="00BC0D32" w:rsidRDefault="000B16BB" w:rsidP="000B16BB">
            <w:pPr>
              <w:pStyle w:val="a3"/>
              <w:spacing w:line="276" w:lineRule="auto"/>
              <w:jc w:val="both"/>
              <w:rPr>
                <w:iCs/>
              </w:rPr>
            </w:pPr>
            <w:r w:rsidRPr="00BC0D32">
              <w:rPr>
                <w:i/>
                <w:iCs/>
                <w:sz w:val="22"/>
                <w:szCs w:val="22"/>
              </w:rPr>
              <w:t xml:space="preserve">Э. Э. </w:t>
            </w:r>
            <w:proofErr w:type="spellStart"/>
            <w:r w:rsidRPr="00BC0D32">
              <w:rPr>
                <w:i/>
                <w:iCs/>
                <w:sz w:val="22"/>
                <w:szCs w:val="22"/>
              </w:rPr>
              <w:t>Кац</w:t>
            </w:r>
            <w:proofErr w:type="spellEnd"/>
            <w:r w:rsidRPr="00BC0D32">
              <w:rPr>
                <w:i/>
                <w:iCs/>
                <w:sz w:val="22"/>
                <w:szCs w:val="22"/>
              </w:rPr>
              <w:t>.</w:t>
            </w:r>
            <w:r w:rsidRPr="00BC0D32">
              <w:rPr>
                <w:sz w:val="22"/>
                <w:szCs w:val="22"/>
              </w:rPr>
              <w:t xml:space="preserve"> Литературное чтение. 1 класс. Рабочая тетрадь  </w:t>
            </w:r>
            <w:r w:rsidRPr="00BC0D32">
              <w:rPr>
                <w:iCs/>
                <w:sz w:val="22"/>
                <w:szCs w:val="22"/>
              </w:rPr>
              <w:t>«</w:t>
            </w:r>
            <w:proofErr w:type="spellStart"/>
            <w:r w:rsidRPr="00BC0D32">
              <w:rPr>
                <w:iCs/>
                <w:sz w:val="22"/>
                <w:szCs w:val="22"/>
              </w:rPr>
              <w:t>Астрель</w:t>
            </w:r>
            <w:proofErr w:type="spellEnd"/>
            <w:r w:rsidRPr="00BC0D32">
              <w:rPr>
                <w:iCs/>
                <w:sz w:val="22"/>
                <w:szCs w:val="22"/>
              </w:rPr>
              <w:t>», 2011г.</w:t>
            </w:r>
          </w:p>
          <w:p w:rsidR="000B16BB" w:rsidRPr="00BC0D32" w:rsidRDefault="000B16BB" w:rsidP="000B16BB">
            <w:pPr>
              <w:pStyle w:val="a3"/>
              <w:spacing w:line="276" w:lineRule="auto"/>
              <w:jc w:val="both"/>
              <w:rPr>
                <w:i/>
                <w:iCs/>
              </w:rPr>
            </w:pPr>
            <w:r w:rsidRPr="00BC0D32">
              <w:rPr>
                <w:i/>
                <w:iCs/>
                <w:sz w:val="22"/>
                <w:szCs w:val="22"/>
              </w:rPr>
              <w:t xml:space="preserve">Э. Э. </w:t>
            </w:r>
            <w:proofErr w:type="spellStart"/>
            <w:r w:rsidRPr="00BC0D32">
              <w:rPr>
                <w:i/>
                <w:iCs/>
                <w:sz w:val="22"/>
                <w:szCs w:val="22"/>
              </w:rPr>
              <w:t>Кац</w:t>
            </w:r>
            <w:proofErr w:type="spellEnd"/>
            <w:r w:rsidRPr="00BC0D32">
              <w:rPr>
                <w:i/>
                <w:iCs/>
                <w:sz w:val="22"/>
                <w:szCs w:val="22"/>
              </w:rPr>
              <w:t>.</w:t>
            </w:r>
            <w:r w:rsidRPr="00BC0D32">
              <w:rPr>
                <w:sz w:val="22"/>
                <w:szCs w:val="22"/>
              </w:rPr>
              <w:t xml:space="preserve"> Обучение в 1 классе по учебнику «Литературное чтение». Методическое пособие. 2013г.</w:t>
            </w:r>
          </w:p>
          <w:p w:rsidR="000B16BB" w:rsidRPr="007A4855" w:rsidRDefault="000B16BB" w:rsidP="000B16BB">
            <w:pPr>
              <w:rPr>
                <w:sz w:val="20"/>
                <w:szCs w:val="20"/>
              </w:rPr>
            </w:pPr>
          </w:p>
        </w:tc>
      </w:tr>
    </w:tbl>
    <w:p w:rsidR="000B16BB" w:rsidRDefault="000B16BB" w:rsidP="00922C1E">
      <w:pPr>
        <w:pStyle w:val="c3"/>
        <w:shd w:val="clear" w:color="auto" w:fill="FFFFFF"/>
        <w:spacing w:line="360" w:lineRule="auto"/>
        <w:rPr>
          <w:rStyle w:val="c9"/>
          <w:b/>
          <w:color w:val="444444"/>
          <w:sz w:val="20"/>
          <w:szCs w:val="20"/>
        </w:rPr>
      </w:pPr>
    </w:p>
    <w:p w:rsidR="000B16BB" w:rsidRDefault="000B16BB" w:rsidP="00922C1E">
      <w:pPr>
        <w:pStyle w:val="c3"/>
        <w:shd w:val="clear" w:color="auto" w:fill="FFFFFF"/>
        <w:spacing w:line="360" w:lineRule="auto"/>
        <w:rPr>
          <w:rStyle w:val="c9"/>
          <w:b/>
          <w:color w:val="444444"/>
          <w:sz w:val="20"/>
          <w:szCs w:val="20"/>
        </w:rPr>
      </w:pPr>
    </w:p>
    <w:p w:rsidR="000B16BB" w:rsidRDefault="000B16BB" w:rsidP="00922C1E">
      <w:pPr>
        <w:pStyle w:val="c3"/>
        <w:shd w:val="clear" w:color="auto" w:fill="FFFFFF"/>
        <w:spacing w:line="360" w:lineRule="auto"/>
        <w:rPr>
          <w:rStyle w:val="c9"/>
          <w:b/>
          <w:color w:val="444444"/>
          <w:sz w:val="20"/>
          <w:szCs w:val="20"/>
        </w:rPr>
      </w:pPr>
    </w:p>
    <w:p w:rsidR="000B16BB" w:rsidRDefault="000B16BB" w:rsidP="00922C1E">
      <w:pPr>
        <w:pStyle w:val="c3"/>
        <w:shd w:val="clear" w:color="auto" w:fill="FFFFFF"/>
        <w:spacing w:line="360" w:lineRule="auto"/>
        <w:rPr>
          <w:rStyle w:val="c9"/>
          <w:b/>
          <w:color w:val="444444"/>
          <w:sz w:val="20"/>
          <w:szCs w:val="20"/>
        </w:rPr>
      </w:pPr>
    </w:p>
    <w:p w:rsidR="000B16BB" w:rsidRDefault="000B16BB" w:rsidP="00922C1E">
      <w:pPr>
        <w:pStyle w:val="c3"/>
        <w:shd w:val="clear" w:color="auto" w:fill="FFFFFF"/>
        <w:spacing w:line="360" w:lineRule="auto"/>
        <w:rPr>
          <w:rStyle w:val="c9"/>
          <w:b/>
          <w:color w:val="444444"/>
          <w:sz w:val="20"/>
          <w:szCs w:val="20"/>
        </w:rPr>
      </w:pPr>
    </w:p>
    <w:p w:rsidR="00922C1E" w:rsidRPr="00146452" w:rsidRDefault="00922C1E" w:rsidP="00922C1E">
      <w:pPr>
        <w:pStyle w:val="c3"/>
        <w:shd w:val="clear" w:color="auto" w:fill="FFFFFF"/>
        <w:spacing w:line="360" w:lineRule="auto"/>
        <w:rPr>
          <w:b/>
          <w:sz w:val="20"/>
          <w:szCs w:val="20"/>
        </w:rPr>
      </w:pPr>
      <w:r w:rsidRPr="00146452">
        <w:rPr>
          <w:rStyle w:val="c9"/>
          <w:b/>
          <w:sz w:val="20"/>
          <w:szCs w:val="20"/>
        </w:rPr>
        <w:t>Материально-техническое обеспечение</w:t>
      </w:r>
    </w:p>
    <w:tbl>
      <w:tblPr>
        <w:tblW w:w="32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9"/>
        <w:gridCol w:w="1324"/>
        <w:gridCol w:w="1769"/>
      </w:tblGrid>
      <w:tr w:rsidR="00922C1E" w:rsidRPr="00D16603" w:rsidTr="00922C1E">
        <w:tc>
          <w:tcPr>
            <w:tcW w:w="3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3"/>
              <w:spacing w:line="360" w:lineRule="auto"/>
              <w:rPr>
                <w:sz w:val="20"/>
                <w:szCs w:val="20"/>
              </w:rPr>
            </w:pPr>
            <w:bookmarkStart w:id="1" w:name="645317d71a3b4571fe326b69901b90bf213698b0"/>
            <w:bookmarkStart w:id="2" w:name="2"/>
            <w:bookmarkEnd w:id="1"/>
            <w:bookmarkEnd w:id="2"/>
            <w:r w:rsidRPr="00D16603">
              <w:rPr>
                <w:rStyle w:val="c2"/>
                <w:sz w:val="20"/>
                <w:szCs w:val="20"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3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Количество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3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Примечания</w:t>
            </w:r>
          </w:p>
        </w:tc>
      </w:tr>
      <w:tr w:rsidR="00922C1E" w:rsidRPr="00D16603" w:rsidTr="00922C1E">
        <w:tc>
          <w:tcPr>
            <w:tcW w:w="3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3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Компьютер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3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1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rPr>
                <w:sz w:val="20"/>
                <w:szCs w:val="20"/>
              </w:rPr>
            </w:pPr>
          </w:p>
        </w:tc>
      </w:tr>
      <w:tr w:rsidR="00922C1E" w:rsidRPr="00D16603" w:rsidTr="00922C1E">
        <w:tc>
          <w:tcPr>
            <w:tcW w:w="3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95885">
            <w:pPr>
              <w:pStyle w:val="c3"/>
              <w:spacing w:line="360" w:lineRule="auto"/>
              <w:rPr>
                <w:sz w:val="20"/>
                <w:szCs w:val="20"/>
              </w:rPr>
            </w:pPr>
            <w:r>
              <w:rPr>
                <w:rStyle w:val="c2"/>
              </w:rPr>
              <w:t>телевизор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3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1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rPr>
                <w:sz w:val="20"/>
                <w:szCs w:val="20"/>
              </w:rPr>
            </w:pPr>
          </w:p>
        </w:tc>
      </w:tr>
    </w:tbl>
    <w:p w:rsidR="00F216A0" w:rsidRDefault="00F216A0" w:rsidP="00922C1E">
      <w:pPr>
        <w:pStyle w:val="c3"/>
        <w:shd w:val="clear" w:color="auto" w:fill="FFFFFF"/>
        <w:spacing w:line="360" w:lineRule="auto"/>
        <w:rPr>
          <w:rStyle w:val="c9"/>
          <w:b/>
          <w:color w:val="444444"/>
          <w:sz w:val="20"/>
          <w:szCs w:val="20"/>
        </w:rPr>
      </w:pPr>
    </w:p>
    <w:p w:rsidR="00922C1E" w:rsidRPr="00146452" w:rsidRDefault="00922C1E" w:rsidP="00922C1E">
      <w:pPr>
        <w:pStyle w:val="c3"/>
        <w:shd w:val="clear" w:color="auto" w:fill="FFFFFF"/>
        <w:spacing w:line="360" w:lineRule="auto"/>
        <w:rPr>
          <w:b/>
          <w:sz w:val="20"/>
          <w:szCs w:val="20"/>
        </w:rPr>
      </w:pPr>
      <w:r w:rsidRPr="00146452">
        <w:rPr>
          <w:rStyle w:val="c9"/>
          <w:b/>
          <w:sz w:val="20"/>
          <w:szCs w:val="20"/>
        </w:rPr>
        <w:t>Информационно-коммуникационные средства</w:t>
      </w:r>
    </w:p>
    <w:tbl>
      <w:tblPr>
        <w:tblW w:w="445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1"/>
        <w:gridCol w:w="6828"/>
      </w:tblGrid>
      <w:tr w:rsidR="00922C1E" w:rsidRPr="00D16603" w:rsidTr="00922C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3"/>
              <w:spacing w:line="360" w:lineRule="auto"/>
              <w:rPr>
                <w:sz w:val="20"/>
                <w:szCs w:val="20"/>
              </w:rPr>
            </w:pPr>
            <w:bookmarkStart w:id="3" w:name="db56f0e9e17e208ad61d9f7e2c639b72c60e3470"/>
            <w:bookmarkStart w:id="4" w:name="3"/>
            <w:bookmarkEnd w:id="3"/>
            <w:bookmarkEnd w:id="4"/>
            <w:r w:rsidRPr="00D16603">
              <w:rPr>
                <w:rStyle w:val="c2"/>
                <w:sz w:val="20"/>
                <w:szCs w:val="20"/>
              </w:rPr>
              <w:t>Цифровые образовательные ресурсы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3917F1">
            <w:pPr>
              <w:pStyle w:val="c3"/>
              <w:spacing w:line="360" w:lineRule="auto"/>
              <w:rPr>
                <w:sz w:val="20"/>
                <w:szCs w:val="20"/>
              </w:rPr>
            </w:pPr>
            <w:r w:rsidRPr="003917F1">
              <w:rPr>
                <w:rStyle w:val="c2"/>
                <w:sz w:val="20"/>
              </w:rPr>
              <w:t>Электронное приложение к учебнику</w:t>
            </w:r>
          </w:p>
        </w:tc>
      </w:tr>
      <w:tr w:rsidR="00922C1E" w:rsidRPr="00D16603" w:rsidTr="00922C1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3"/>
              <w:spacing w:before="0" w:after="0"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 xml:space="preserve"> </w:t>
            </w:r>
            <w:r w:rsidR="00146452">
              <w:rPr>
                <w:rStyle w:val="c2"/>
                <w:sz w:val="20"/>
                <w:szCs w:val="20"/>
              </w:rPr>
              <w:t>1.</w:t>
            </w:r>
            <w:r w:rsidR="00146452">
              <w:t>Методики. Материалы к урокам. «Современные технологии обучения в начальной школе.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2" w:type="dxa"/>
              <w:left w:w="42" w:type="dxa"/>
              <w:bottom w:w="42" w:type="dxa"/>
              <w:right w:w="42" w:type="dxa"/>
            </w:tcMar>
            <w:vAlign w:val="center"/>
            <w:hideMark/>
          </w:tcPr>
          <w:p w:rsidR="00922C1E" w:rsidRPr="00D16603" w:rsidRDefault="00922C1E">
            <w:pPr>
              <w:pStyle w:val="c25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1. Единая коллекция Цифровых Образовательных Ресурсов. – Режим доступа</w:t>
            </w:r>
            <w:proofErr w:type="gramStart"/>
            <w:r w:rsidRPr="00D16603">
              <w:rPr>
                <w:rStyle w:val="c2"/>
                <w:sz w:val="20"/>
                <w:szCs w:val="20"/>
              </w:rPr>
              <w:t xml:space="preserve"> :</w:t>
            </w:r>
            <w:proofErr w:type="gramEnd"/>
            <w:r w:rsidRPr="00D16603">
              <w:rPr>
                <w:rStyle w:val="c2"/>
                <w:sz w:val="20"/>
                <w:szCs w:val="20"/>
              </w:rPr>
              <w:t xml:space="preserve"> http://school-collection.edu.ru</w:t>
            </w:r>
          </w:p>
          <w:p w:rsidR="00922C1E" w:rsidRPr="00D16603" w:rsidRDefault="00922C1E">
            <w:pPr>
              <w:pStyle w:val="c45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2. Презентация уроков «На</w:t>
            </w:r>
            <w:r w:rsidR="00146452">
              <w:rPr>
                <w:rStyle w:val="c2"/>
                <w:sz w:val="20"/>
                <w:szCs w:val="20"/>
              </w:rPr>
              <w:t>чальная школа». – Режим доступа</w:t>
            </w:r>
            <w:r w:rsidRPr="00D16603">
              <w:rPr>
                <w:rStyle w:val="c2"/>
                <w:sz w:val="20"/>
                <w:szCs w:val="20"/>
              </w:rPr>
              <w:t xml:space="preserve">: http://nachalka.info </w:t>
            </w:r>
          </w:p>
          <w:p w:rsidR="00922C1E" w:rsidRPr="00D16603" w:rsidRDefault="00922C1E">
            <w:pPr>
              <w:pStyle w:val="c45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3. Я иду на урок начальной школы (материалы к уроку). – Режим доступа</w:t>
            </w:r>
            <w:proofErr w:type="gramStart"/>
            <w:r w:rsidRPr="00D16603">
              <w:rPr>
                <w:rStyle w:val="c2"/>
                <w:sz w:val="20"/>
                <w:szCs w:val="20"/>
              </w:rPr>
              <w:t xml:space="preserve"> :</w:t>
            </w:r>
            <w:proofErr w:type="gramEnd"/>
            <w:r w:rsidRPr="00D16603">
              <w:rPr>
                <w:rStyle w:val="c2"/>
                <w:sz w:val="20"/>
                <w:szCs w:val="20"/>
              </w:rPr>
              <w:t xml:space="preserve"> www.festival.1september.ru</w:t>
            </w:r>
          </w:p>
          <w:p w:rsidR="00922C1E" w:rsidRPr="00D16603" w:rsidRDefault="00922C1E">
            <w:pPr>
              <w:pStyle w:val="c45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4. Сайт «Планета знаний». – Режим доступа</w:t>
            </w:r>
            <w:proofErr w:type="gramStart"/>
            <w:r w:rsidRPr="00D16603">
              <w:rPr>
                <w:rStyle w:val="c2"/>
                <w:sz w:val="20"/>
                <w:szCs w:val="20"/>
              </w:rPr>
              <w:t xml:space="preserve"> :</w:t>
            </w:r>
            <w:proofErr w:type="gramEnd"/>
            <w:r w:rsidRPr="00D16603">
              <w:rPr>
                <w:rStyle w:val="c2"/>
                <w:sz w:val="20"/>
                <w:szCs w:val="20"/>
              </w:rPr>
              <w:t xml:space="preserve"> http://planetaznaniy.astrel.ru</w:t>
            </w:r>
          </w:p>
          <w:p w:rsidR="00922C1E" w:rsidRPr="00D16603" w:rsidRDefault="00922C1E">
            <w:pPr>
              <w:pStyle w:val="c45"/>
              <w:spacing w:line="360" w:lineRule="auto"/>
              <w:rPr>
                <w:sz w:val="20"/>
                <w:szCs w:val="20"/>
              </w:rPr>
            </w:pPr>
            <w:r w:rsidRPr="00D16603">
              <w:rPr>
                <w:rStyle w:val="c2"/>
                <w:sz w:val="20"/>
                <w:szCs w:val="20"/>
              </w:rPr>
              <w:t>5. Образовательный портал «Ucheba.com». – Режим доступа</w:t>
            </w:r>
            <w:proofErr w:type="gramStart"/>
            <w:r w:rsidRPr="00D16603">
              <w:rPr>
                <w:rStyle w:val="c2"/>
                <w:sz w:val="20"/>
                <w:szCs w:val="20"/>
              </w:rPr>
              <w:t xml:space="preserve"> :</w:t>
            </w:r>
            <w:proofErr w:type="gramEnd"/>
            <w:r w:rsidRPr="00D16603">
              <w:rPr>
                <w:rStyle w:val="c2"/>
                <w:sz w:val="20"/>
                <w:szCs w:val="20"/>
              </w:rPr>
              <w:t xml:space="preserve"> www.uroki.ru </w:t>
            </w:r>
          </w:p>
        </w:tc>
      </w:tr>
    </w:tbl>
    <w:p w:rsidR="002709B9" w:rsidRPr="00D16603" w:rsidRDefault="002709B9" w:rsidP="002709B9">
      <w:pPr>
        <w:rPr>
          <w:sz w:val="20"/>
          <w:szCs w:val="20"/>
        </w:rPr>
      </w:pPr>
    </w:p>
    <w:p w:rsidR="002709B9" w:rsidRPr="00072817" w:rsidRDefault="002709B9">
      <w:pPr>
        <w:rPr>
          <w:sz w:val="20"/>
          <w:szCs w:val="20"/>
        </w:rPr>
      </w:pPr>
    </w:p>
    <w:p w:rsidR="00BC0D32" w:rsidRDefault="00BC0D32" w:rsidP="00791898">
      <w:pPr>
        <w:ind w:firstLine="708"/>
        <w:rPr>
          <w:sz w:val="20"/>
          <w:szCs w:val="20"/>
        </w:rPr>
      </w:pPr>
    </w:p>
    <w:p w:rsidR="002B49D5" w:rsidRDefault="002B49D5" w:rsidP="00BC0D32">
      <w:pPr>
        <w:rPr>
          <w:b/>
        </w:rPr>
      </w:pPr>
    </w:p>
    <w:p w:rsidR="002B49D5" w:rsidRDefault="002B49D5" w:rsidP="00BC0D32">
      <w:pPr>
        <w:rPr>
          <w:b/>
        </w:rPr>
      </w:pPr>
    </w:p>
    <w:p w:rsidR="002B49D5" w:rsidRDefault="002B49D5" w:rsidP="00BC0D32">
      <w:pPr>
        <w:rPr>
          <w:b/>
        </w:rPr>
      </w:pPr>
    </w:p>
    <w:p w:rsidR="002B49D5" w:rsidRDefault="002B49D5" w:rsidP="00BC0D32">
      <w:pPr>
        <w:rPr>
          <w:b/>
        </w:rPr>
      </w:pPr>
    </w:p>
    <w:p w:rsidR="002B49D5" w:rsidRDefault="002B49D5" w:rsidP="00BC0D32">
      <w:pPr>
        <w:rPr>
          <w:b/>
        </w:rPr>
      </w:pPr>
    </w:p>
    <w:p w:rsidR="00791898" w:rsidRPr="0047481A" w:rsidRDefault="00791898" w:rsidP="00BC0D32">
      <w:pPr>
        <w:rPr>
          <w:b/>
        </w:rPr>
      </w:pPr>
      <w:r>
        <w:rPr>
          <w:b/>
        </w:rPr>
        <w:lastRenderedPageBreak/>
        <w:t>Планируемые результаты изучения учебного предмета</w:t>
      </w:r>
      <w:r w:rsidRPr="0047481A">
        <w:rPr>
          <w:b/>
        </w:rPr>
        <w:t xml:space="preserve"> (на конец букварного периода)</w:t>
      </w:r>
    </w:p>
    <w:p w:rsidR="00791898" w:rsidRPr="00A911B8" w:rsidRDefault="00791898" w:rsidP="00251985">
      <w:pPr>
        <w:jc w:val="both"/>
        <w:rPr>
          <w:sz w:val="22"/>
          <w:szCs w:val="22"/>
        </w:rPr>
      </w:pPr>
      <w:r w:rsidRPr="00A911B8">
        <w:rPr>
          <w:sz w:val="22"/>
          <w:szCs w:val="22"/>
        </w:rPr>
        <w:t xml:space="preserve">Учащиеся </w:t>
      </w:r>
      <w:r w:rsidRPr="00A911B8">
        <w:rPr>
          <w:b/>
          <w:sz w:val="22"/>
          <w:szCs w:val="22"/>
        </w:rPr>
        <w:t>научатся</w:t>
      </w:r>
      <w:r w:rsidRPr="00A911B8">
        <w:rPr>
          <w:sz w:val="22"/>
          <w:szCs w:val="22"/>
        </w:rPr>
        <w:t>:</w:t>
      </w:r>
    </w:p>
    <w:p w:rsidR="00791898" w:rsidRPr="00A911B8" w:rsidRDefault="00251985" w:rsidP="00D70F13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называть</w:t>
      </w:r>
      <w:r w:rsidR="00791898" w:rsidRPr="00A911B8">
        <w:rPr>
          <w:sz w:val="22"/>
          <w:szCs w:val="22"/>
        </w:rPr>
        <w:t xml:space="preserve"> букв алфавита;</w:t>
      </w:r>
    </w:p>
    <w:p w:rsidR="00791898" w:rsidRPr="00A911B8" w:rsidRDefault="00251985" w:rsidP="00D70F13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различать звуки</w:t>
      </w:r>
      <w:r w:rsidR="00791898" w:rsidRPr="00A911B8">
        <w:rPr>
          <w:sz w:val="22"/>
          <w:szCs w:val="22"/>
        </w:rPr>
        <w:t xml:space="preserve"> и буквы;</w:t>
      </w:r>
    </w:p>
    <w:p w:rsidR="00791898" w:rsidRPr="00A911B8" w:rsidRDefault="00251985" w:rsidP="00D70F13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различать гласные и согласные звуки</w:t>
      </w:r>
      <w:r w:rsidR="00791898" w:rsidRPr="00A911B8">
        <w:rPr>
          <w:sz w:val="22"/>
          <w:szCs w:val="22"/>
        </w:rPr>
        <w:t>;</w:t>
      </w:r>
    </w:p>
    <w:p w:rsidR="00791898" w:rsidRPr="00A911B8" w:rsidRDefault="00251985" w:rsidP="00D70F13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 xml:space="preserve">применять </w:t>
      </w:r>
      <w:r w:rsidR="00791898" w:rsidRPr="00A911B8">
        <w:rPr>
          <w:sz w:val="22"/>
          <w:szCs w:val="22"/>
        </w:rPr>
        <w:t>основные гигиенические требования при письме;</w:t>
      </w:r>
    </w:p>
    <w:p w:rsidR="00791898" w:rsidRPr="00A911B8" w:rsidRDefault="00251985" w:rsidP="00D70F13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 xml:space="preserve">применять </w:t>
      </w:r>
      <w:r w:rsidR="00791898" w:rsidRPr="00A911B8">
        <w:rPr>
          <w:sz w:val="22"/>
          <w:szCs w:val="22"/>
        </w:rPr>
        <w:t>правила графического изображения каждой письменной буквы, её составные части и развёрнутый алгоритм написания;</w:t>
      </w:r>
    </w:p>
    <w:p w:rsidR="00791898" w:rsidRPr="00A911B8" w:rsidRDefault="00791898" w:rsidP="00D70F13">
      <w:pPr>
        <w:numPr>
          <w:ilvl w:val="0"/>
          <w:numId w:val="11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использовать все виды соединения букв между собой.</w:t>
      </w:r>
    </w:p>
    <w:p w:rsidR="00791898" w:rsidRPr="00A911B8" w:rsidRDefault="00791898" w:rsidP="00791898">
      <w:pPr>
        <w:ind w:left="708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Учащиеся научатся: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определять отдельные звуки в словах;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определять количество звуков в словах и их последовательность;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различать звуки и буквы, гласные и согласные звуки, твёрдые и мягкие согласные звуки;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определять количество слогов в слове;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определять место ударения в слове;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определять количество слов в предложении и количество предложений в тексте;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соблюдать при письме высоту и ширину букв, параллельность наклонных линий в них, интервалы между словами;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A911B8">
        <w:rPr>
          <w:sz w:val="22"/>
          <w:szCs w:val="22"/>
          <w:lang w:eastAsia="ru-RU"/>
        </w:rPr>
        <w:t>чётко, без искажений писать строчные и заглавные буквы, их соединения в слогах и словах;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A911B8">
        <w:rPr>
          <w:sz w:val="22"/>
          <w:szCs w:val="22"/>
          <w:lang w:eastAsia="ru-RU"/>
        </w:rPr>
        <w:t>правильно списывать слова и предложения, написанные печатным и рукописным шрифтом;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A911B8">
        <w:rPr>
          <w:sz w:val="22"/>
          <w:szCs w:val="22"/>
          <w:lang w:eastAsia="ru-RU"/>
        </w:rPr>
        <w:t>грамотно (без пропусков, искажений букв) писать под диктовку слова, предложения из 3-5слов, написание которых не расходится с произнош</w:t>
      </w:r>
      <w:r w:rsidRPr="00A911B8">
        <w:rPr>
          <w:sz w:val="22"/>
          <w:szCs w:val="22"/>
          <w:lang w:eastAsia="ru-RU"/>
        </w:rPr>
        <w:t>е</w:t>
      </w:r>
      <w:r w:rsidRPr="00A911B8">
        <w:rPr>
          <w:sz w:val="22"/>
          <w:szCs w:val="22"/>
          <w:lang w:eastAsia="ru-RU"/>
        </w:rPr>
        <w:t>нием;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A911B8">
        <w:rPr>
          <w:sz w:val="22"/>
          <w:szCs w:val="22"/>
          <w:lang w:eastAsia="ru-RU"/>
        </w:rPr>
        <w:t>употреблять большую букву в начале, точку в конце предложения;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A911B8">
        <w:rPr>
          <w:sz w:val="22"/>
          <w:szCs w:val="22"/>
          <w:lang w:eastAsia="ru-RU"/>
        </w:rPr>
        <w:t>устно составлять 3-5 предложений на определённую тему;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A911B8">
        <w:rPr>
          <w:sz w:val="22"/>
          <w:szCs w:val="22"/>
          <w:lang w:eastAsia="ru-RU"/>
        </w:rPr>
        <w:t>правильно писать формы букв и соединения между ними;</w:t>
      </w:r>
    </w:p>
    <w:p w:rsidR="00791898" w:rsidRPr="00A911B8" w:rsidRDefault="00791898" w:rsidP="00D70F13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ru-RU"/>
        </w:rPr>
      </w:pPr>
      <w:r w:rsidRPr="00A911B8">
        <w:rPr>
          <w:sz w:val="22"/>
          <w:szCs w:val="22"/>
          <w:lang w:eastAsia="ru-RU"/>
        </w:rPr>
        <w:t xml:space="preserve">уметь прочитать слово орфографически и </w:t>
      </w:r>
      <w:proofErr w:type="spellStart"/>
      <w:r w:rsidRPr="00A911B8">
        <w:rPr>
          <w:sz w:val="22"/>
          <w:szCs w:val="22"/>
          <w:lang w:eastAsia="ru-RU"/>
        </w:rPr>
        <w:t>орфоэпически</w:t>
      </w:r>
      <w:proofErr w:type="spellEnd"/>
      <w:r w:rsidRPr="00A911B8">
        <w:rPr>
          <w:sz w:val="22"/>
          <w:szCs w:val="22"/>
          <w:lang w:eastAsia="ru-RU"/>
        </w:rPr>
        <w:t xml:space="preserve"> и на этой основе установить, так ли данное слово пишется, как оно произносится, в к</w:t>
      </w:r>
      <w:r w:rsidRPr="00A911B8">
        <w:rPr>
          <w:sz w:val="22"/>
          <w:szCs w:val="22"/>
          <w:lang w:eastAsia="ru-RU"/>
        </w:rPr>
        <w:t>а</w:t>
      </w:r>
      <w:r w:rsidRPr="00A911B8">
        <w:rPr>
          <w:sz w:val="22"/>
          <w:szCs w:val="22"/>
          <w:lang w:eastAsia="ru-RU"/>
        </w:rPr>
        <w:t>кой части слова находится буква или буквы, обозначающие несовпадение.</w:t>
      </w:r>
    </w:p>
    <w:p w:rsidR="00791898" w:rsidRPr="00A911B8" w:rsidRDefault="00791898" w:rsidP="00791898">
      <w:pPr>
        <w:ind w:left="708"/>
        <w:jc w:val="both"/>
        <w:rPr>
          <w:sz w:val="22"/>
          <w:szCs w:val="22"/>
        </w:rPr>
      </w:pPr>
      <w:r w:rsidRPr="00A911B8">
        <w:rPr>
          <w:sz w:val="22"/>
          <w:szCs w:val="22"/>
        </w:rPr>
        <w:t xml:space="preserve">Учащиеся </w:t>
      </w:r>
      <w:r w:rsidR="003917F1">
        <w:rPr>
          <w:b/>
          <w:sz w:val="22"/>
          <w:szCs w:val="22"/>
        </w:rPr>
        <w:t>научатся:</w:t>
      </w:r>
    </w:p>
    <w:p w:rsidR="00791898" w:rsidRPr="00A911B8" w:rsidRDefault="00791898" w:rsidP="00D70F13">
      <w:pPr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распределять слова по алфавиту;</w:t>
      </w:r>
    </w:p>
    <w:p w:rsidR="00791898" w:rsidRPr="00A911B8" w:rsidRDefault="00791898" w:rsidP="00D70F13">
      <w:pPr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proofErr w:type="gramStart"/>
      <w:r w:rsidRPr="00A911B8">
        <w:rPr>
          <w:sz w:val="22"/>
          <w:szCs w:val="22"/>
        </w:rPr>
        <w:t>находить среди группы слов родственные;</w:t>
      </w:r>
      <w:proofErr w:type="gramEnd"/>
    </w:p>
    <w:p w:rsidR="00791898" w:rsidRPr="00A911B8" w:rsidRDefault="00791898" w:rsidP="00D70F13">
      <w:pPr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ставить вопросы к словам-предметам, словам-признакам, словам-действиям;</w:t>
      </w:r>
    </w:p>
    <w:p w:rsidR="00791898" w:rsidRPr="00A911B8" w:rsidRDefault="00791898" w:rsidP="00D70F13">
      <w:pPr>
        <w:numPr>
          <w:ilvl w:val="0"/>
          <w:numId w:val="14"/>
        </w:numPr>
        <w:suppressAutoHyphens w:val="0"/>
        <w:jc w:val="both"/>
        <w:rPr>
          <w:sz w:val="22"/>
          <w:szCs w:val="22"/>
        </w:rPr>
      </w:pPr>
      <w:r w:rsidRPr="00A911B8">
        <w:rPr>
          <w:sz w:val="22"/>
          <w:szCs w:val="22"/>
        </w:rPr>
        <w:t>составлять и записывать ответ на вопрос (с опорой на лексику вопроса), а также небольшой текст из 2-3 предложений на определённую тему (с опорой на ключевые слова).</w:t>
      </w:r>
    </w:p>
    <w:p w:rsidR="00791898" w:rsidRPr="00A911B8" w:rsidRDefault="00791898" w:rsidP="00791898">
      <w:pPr>
        <w:ind w:left="708"/>
        <w:jc w:val="both"/>
        <w:rPr>
          <w:sz w:val="22"/>
          <w:szCs w:val="22"/>
        </w:rPr>
      </w:pPr>
      <w:r w:rsidRPr="00A911B8">
        <w:rPr>
          <w:b/>
          <w:sz w:val="22"/>
          <w:szCs w:val="22"/>
        </w:rPr>
        <w:t>Навыки чтения</w:t>
      </w:r>
      <w:r w:rsidRPr="00A911B8">
        <w:rPr>
          <w:sz w:val="22"/>
          <w:szCs w:val="22"/>
        </w:rPr>
        <w:t xml:space="preserve"> на конец букварного периода: чтение плавное слоговое; целыми читаются слова простой слоговой конструкции; чтение осмысленное, с соблю</w:t>
      </w:r>
      <w:r w:rsidR="00146452" w:rsidRPr="00A911B8">
        <w:rPr>
          <w:sz w:val="22"/>
          <w:szCs w:val="22"/>
        </w:rPr>
        <w:t>дением пауз между предложения.</w:t>
      </w:r>
    </w:p>
    <w:p w:rsidR="00146452" w:rsidRPr="00A911B8" w:rsidRDefault="00146452" w:rsidP="00791898">
      <w:pPr>
        <w:ind w:left="708"/>
        <w:jc w:val="both"/>
        <w:rPr>
          <w:sz w:val="22"/>
          <w:szCs w:val="22"/>
        </w:rPr>
      </w:pPr>
      <w:r w:rsidRPr="00A911B8">
        <w:rPr>
          <w:b/>
          <w:sz w:val="22"/>
          <w:szCs w:val="22"/>
        </w:rPr>
        <w:t>Планируемые результаты изучения учебного предмета литературное чтение</w:t>
      </w:r>
    </w:p>
    <w:p w:rsidR="00146452" w:rsidRPr="00A911B8" w:rsidRDefault="00146452" w:rsidP="00146452">
      <w:pPr>
        <w:rPr>
          <w:sz w:val="22"/>
          <w:szCs w:val="22"/>
        </w:rPr>
      </w:pPr>
      <w:r w:rsidRPr="00A911B8">
        <w:rPr>
          <w:sz w:val="22"/>
          <w:szCs w:val="22"/>
        </w:rPr>
        <w:t xml:space="preserve">К концу 1 класса учащиеся должны научиться: </w:t>
      </w:r>
    </w:p>
    <w:p w:rsidR="00146452" w:rsidRPr="00A911B8" w:rsidRDefault="00146452" w:rsidP="00D70F13">
      <w:pPr>
        <w:pStyle w:val="af2"/>
        <w:numPr>
          <w:ilvl w:val="0"/>
          <w:numId w:val="15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выразительно читать и учить наизусть стихотворения;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сочинять рассказы по рисункам;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сочинять короткие истории на заданную тему по вопросам педагога;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записывать 1-3 предложения из придуманного рассказа;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lastRenderedPageBreak/>
        <w:t xml:space="preserve">сочинять песенки, считалки, загадки по образцу;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пересказывать фрагмент произведения от лица одного из персонажей;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«помещать» себя в вымышленную ситуацию, рассказывать о своих действиях и чувствах;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подбирать недостающие рифмы к стихотворным строкам;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создавать иллюстрации к тексту; </w:t>
      </w:r>
    </w:p>
    <w:p w:rsidR="00146452" w:rsidRPr="00A911B8" w:rsidRDefault="00146452" w:rsidP="00D70F13">
      <w:pPr>
        <w:pStyle w:val="af2"/>
        <w:numPr>
          <w:ilvl w:val="0"/>
          <w:numId w:val="16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инсценировать литературные произведения или их отрывки. </w:t>
      </w:r>
    </w:p>
    <w:p w:rsidR="00146452" w:rsidRPr="00A911B8" w:rsidRDefault="00146452" w:rsidP="00146452">
      <w:pPr>
        <w:rPr>
          <w:sz w:val="22"/>
          <w:szCs w:val="22"/>
        </w:rPr>
      </w:pPr>
      <w:r w:rsidRPr="00A911B8">
        <w:rPr>
          <w:sz w:val="22"/>
          <w:szCs w:val="22"/>
        </w:rPr>
        <w:t xml:space="preserve">ЛИТЕРАТУРНАЯ ПРОПЕДЕВТИКА </w:t>
      </w:r>
    </w:p>
    <w:p w:rsidR="00146452" w:rsidRPr="00A911B8" w:rsidRDefault="00146452" w:rsidP="00146452">
      <w:pPr>
        <w:rPr>
          <w:sz w:val="22"/>
          <w:szCs w:val="22"/>
        </w:rPr>
      </w:pPr>
      <w:r w:rsidRPr="00A911B8">
        <w:rPr>
          <w:sz w:val="22"/>
          <w:szCs w:val="22"/>
        </w:rPr>
        <w:t xml:space="preserve">Первоклассники знакомятся: со сказкой (народной и авторской); стихотворением; рассказом; малыми фольклорными жанрами; а также со стихотворной рифмой. </w:t>
      </w:r>
    </w:p>
    <w:p w:rsidR="00146452" w:rsidRPr="00A911B8" w:rsidRDefault="00146452" w:rsidP="00146452">
      <w:pPr>
        <w:rPr>
          <w:sz w:val="22"/>
          <w:szCs w:val="22"/>
        </w:rPr>
      </w:pPr>
      <w:r w:rsidRPr="00A911B8">
        <w:rPr>
          <w:sz w:val="22"/>
          <w:szCs w:val="22"/>
        </w:rPr>
        <w:t xml:space="preserve">Учатся находить рифмы в конце стихотворных строк, получают представление о ритме на уровне </w:t>
      </w:r>
      <w:proofErr w:type="spellStart"/>
      <w:r w:rsidRPr="00A911B8">
        <w:rPr>
          <w:sz w:val="22"/>
          <w:szCs w:val="22"/>
        </w:rPr>
        <w:t>прохлопывания</w:t>
      </w:r>
      <w:proofErr w:type="spellEnd"/>
      <w:r w:rsidRPr="00A911B8">
        <w:rPr>
          <w:sz w:val="22"/>
          <w:szCs w:val="22"/>
        </w:rPr>
        <w:t xml:space="preserve"> в ладоши двусложных размеров, знакомятся с понятиями «автор» и «герой произведения», учатся включать их в свою речь. </w:t>
      </w:r>
    </w:p>
    <w:p w:rsidR="00146452" w:rsidRPr="00A911B8" w:rsidRDefault="00CB461C" w:rsidP="00146452">
      <w:pPr>
        <w:rPr>
          <w:sz w:val="22"/>
          <w:szCs w:val="22"/>
        </w:rPr>
      </w:pPr>
      <w:r w:rsidRPr="00A911B8">
        <w:rPr>
          <w:sz w:val="22"/>
          <w:szCs w:val="22"/>
        </w:rPr>
        <w:t>Учащиеся научатся</w:t>
      </w:r>
      <w:r w:rsidR="00146452" w:rsidRPr="00A911B8">
        <w:rPr>
          <w:sz w:val="22"/>
          <w:szCs w:val="22"/>
        </w:rPr>
        <w:t xml:space="preserve">: </w:t>
      </w:r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вести диалог, задавать вопросы, слушать и воспроизводить ответы других; </w:t>
      </w:r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высказывать своё отношение к </w:t>
      </w:r>
      <w:proofErr w:type="gramStart"/>
      <w:r w:rsidRPr="00A911B8">
        <w:rPr>
          <w:sz w:val="22"/>
          <w:szCs w:val="22"/>
        </w:rPr>
        <w:t>увиденному</w:t>
      </w:r>
      <w:proofErr w:type="gramEnd"/>
      <w:r w:rsidRPr="00A911B8">
        <w:rPr>
          <w:sz w:val="22"/>
          <w:szCs w:val="22"/>
        </w:rPr>
        <w:t xml:space="preserve">, услышанному и прочитанному, выступать с рассказом перед группой; </w:t>
      </w:r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proofErr w:type="gramStart"/>
      <w:r w:rsidRPr="00A911B8">
        <w:rPr>
          <w:sz w:val="22"/>
          <w:szCs w:val="22"/>
        </w:rPr>
        <w:t xml:space="preserve">обогащение знаний о содержании понятий «добро», «зло», «жестокость», «справедливость», «сочувствие», «доброжелательность», «равнодушие» и т.д.; </w:t>
      </w:r>
      <w:proofErr w:type="gramEnd"/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наблюдать за окружающим миром; </w:t>
      </w:r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описывать наблюдаемые объекты; </w:t>
      </w:r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сравнивать: видеть </w:t>
      </w:r>
      <w:proofErr w:type="gramStart"/>
      <w:r w:rsidRPr="00A911B8">
        <w:rPr>
          <w:sz w:val="22"/>
          <w:szCs w:val="22"/>
        </w:rPr>
        <w:t>сходное</w:t>
      </w:r>
      <w:proofErr w:type="gramEnd"/>
      <w:r w:rsidRPr="00A911B8">
        <w:rPr>
          <w:sz w:val="22"/>
          <w:szCs w:val="22"/>
        </w:rPr>
        <w:t xml:space="preserve"> и различное; </w:t>
      </w:r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видеть связь объекта с окружающей действительностью, привлекать и использовать свой жизненный опыт; </w:t>
      </w:r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воспроизводить объекты и ситуации по ассоциациям; </w:t>
      </w:r>
    </w:p>
    <w:p w:rsidR="00146452" w:rsidRPr="00A911B8" w:rsidRDefault="00146452" w:rsidP="00D70F13">
      <w:pPr>
        <w:pStyle w:val="af2"/>
        <w:numPr>
          <w:ilvl w:val="0"/>
          <w:numId w:val="17"/>
        </w:numPr>
        <w:rPr>
          <w:sz w:val="22"/>
          <w:szCs w:val="22"/>
        </w:rPr>
      </w:pPr>
      <w:r w:rsidRPr="00A911B8">
        <w:rPr>
          <w:sz w:val="22"/>
          <w:szCs w:val="22"/>
        </w:rPr>
        <w:t xml:space="preserve">проявлять рефлексию, сопереживать другим людям и живым существам. </w:t>
      </w:r>
    </w:p>
    <w:p w:rsidR="00146452" w:rsidRPr="00146452" w:rsidRDefault="00146452" w:rsidP="00146452">
      <w:pPr>
        <w:ind w:firstLine="30"/>
      </w:pPr>
    </w:p>
    <w:p w:rsidR="00146452" w:rsidRPr="00146452" w:rsidRDefault="00146452" w:rsidP="00146452">
      <w:pPr>
        <w:pStyle w:val="af2"/>
      </w:pPr>
      <w:r w:rsidRPr="00146452">
        <w:cr/>
      </w:r>
    </w:p>
    <w:p w:rsidR="00146452" w:rsidRDefault="00146452" w:rsidP="00791898">
      <w:pPr>
        <w:ind w:left="708"/>
        <w:jc w:val="both"/>
      </w:pPr>
    </w:p>
    <w:p w:rsidR="00D70F13" w:rsidRDefault="00D70F13" w:rsidP="00791898">
      <w:pPr>
        <w:ind w:left="708"/>
        <w:jc w:val="both"/>
      </w:pPr>
    </w:p>
    <w:p w:rsidR="00D70F13" w:rsidRDefault="00D70F13" w:rsidP="00791898">
      <w:pPr>
        <w:ind w:left="708"/>
        <w:jc w:val="both"/>
      </w:pPr>
    </w:p>
    <w:p w:rsidR="00D70F13" w:rsidRDefault="00D70F13" w:rsidP="00791898">
      <w:pPr>
        <w:ind w:left="708"/>
        <w:jc w:val="both"/>
      </w:pPr>
    </w:p>
    <w:p w:rsidR="00D70F13" w:rsidRDefault="00D70F13" w:rsidP="00791898">
      <w:pPr>
        <w:ind w:left="708"/>
        <w:jc w:val="both"/>
      </w:pPr>
    </w:p>
    <w:p w:rsidR="00D70F13" w:rsidRDefault="00D70F13" w:rsidP="00791898">
      <w:pPr>
        <w:ind w:left="708"/>
        <w:jc w:val="both"/>
      </w:pPr>
    </w:p>
    <w:p w:rsidR="00D70F13" w:rsidRDefault="00D70F13" w:rsidP="00791898">
      <w:pPr>
        <w:ind w:left="708"/>
        <w:jc w:val="both"/>
      </w:pPr>
    </w:p>
    <w:p w:rsidR="00F973DF" w:rsidRDefault="00F973DF" w:rsidP="00F973DF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2B49D5" w:rsidRDefault="002B49D5" w:rsidP="00F973DF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7A2D7C" w:rsidRDefault="007A2D7C" w:rsidP="00F973DF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2E3267" w:rsidRDefault="002E3267" w:rsidP="00F973DF">
      <w:pPr>
        <w:suppressAutoHyphens w:val="0"/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:rsidR="00F973DF" w:rsidRPr="002D7C03" w:rsidRDefault="00F973DF" w:rsidP="00F973DF">
      <w:pPr>
        <w:suppressAutoHyphens w:val="0"/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2D7C03">
        <w:rPr>
          <w:rFonts w:eastAsia="Calibri"/>
          <w:b/>
          <w:sz w:val="22"/>
          <w:szCs w:val="22"/>
          <w:lang w:eastAsia="en-US"/>
        </w:rPr>
        <w:lastRenderedPageBreak/>
        <w:t>Оценочные средства для оценки достижения планируемых результатов.</w:t>
      </w:r>
    </w:p>
    <w:p w:rsidR="00F973DF" w:rsidRPr="002D7C03" w:rsidRDefault="00F973DF" w:rsidP="00F973DF">
      <w:pPr>
        <w:suppressAutoHyphens w:val="0"/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2D7C03">
        <w:rPr>
          <w:rFonts w:eastAsia="Calibri"/>
          <w:b/>
          <w:sz w:val="22"/>
          <w:szCs w:val="22"/>
          <w:lang w:eastAsia="en-US"/>
        </w:rPr>
        <w:t>Пояснительная записка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>Данная комплексная работа составлены в соответствии с федеральным государственным образовательным стандартом начального общего образования.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 xml:space="preserve">Целью данной работы является определение уровня усвоения изученного материала и </w:t>
      </w:r>
      <w:proofErr w:type="spellStart"/>
      <w:r w:rsidRPr="002D7C03">
        <w:rPr>
          <w:rFonts w:eastAsia="Calibri"/>
          <w:sz w:val="22"/>
          <w:szCs w:val="22"/>
          <w:lang w:eastAsia="en-US"/>
        </w:rPr>
        <w:t>сформированности</w:t>
      </w:r>
      <w:proofErr w:type="spellEnd"/>
      <w:r w:rsidRPr="002D7C03">
        <w:rPr>
          <w:rFonts w:eastAsia="Calibri"/>
          <w:sz w:val="22"/>
          <w:szCs w:val="22"/>
          <w:lang w:eastAsia="en-US"/>
        </w:rPr>
        <w:t xml:space="preserve"> универсальных учебных действий. 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>Данная комплексная работа (1 класс)  состоит: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>- из 2-х вариантов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>- анализ.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 xml:space="preserve"> Комплексная работа состоит из основной части (обязательной для всех учеников) и дополнительной части (для выявления способных учеников).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 xml:space="preserve">В 1-х классах  обучение является </w:t>
      </w:r>
      <w:proofErr w:type="spellStart"/>
      <w:r w:rsidRPr="002D7C03">
        <w:rPr>
          <w:rFonts w:eastAsia="Calibri"/>
          <w:sz w:val="22"/>
          <w:szCs w:val="22"/>
          <w:lang w:eastAsia="en-US"/>
        </w:rPr>
        <w:t>безотметочным</w:t>
      </w:r>
      <w:proofErr w:type="spellEnd"/>
      <w:r w:rsidRPr="002D7C03">
        <w:rPr>
          <w:rFonts w:eastAsia="Calibri"/>
          <w:sz w:val="22"/>
          <w:szCs w:val="22"/>
          <w:lang w:eastAsia="en-US"/>
        </w:rPr>
        <w:t>.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ab/>
        <w:t xml:space="preserve">Основными принципами </w:t>
      </w:r>
      <w:proofErr w:type="spellStart"/>
      <w:r w:rsidRPr="002D7C03">
        <w:rPr>
          <w:rFonts w:eastAsia="Calibri"/>
          <w:sz w:val="22"/>
          <w:szCs w:val="22"/>
          <w:lang w:eastAsia="en-US"/>
        </w:rPr>
        <w:t>безотметочного</w:t>
      </w:r>
      <w:proofErr w:type="spellEnd"/>
      <w:r w:rsidRPr="002D7C03">
        <w:rPr>
          <w:rFonts w:eastAsia="Calibri"/>
          <w:sz w:val="22"/>
          <w:szCs w:val="22"/>
          <w:lang w:eastAsia="en-US"/>
        </w:rPr>
        <w:t xml:space="preserve"> обучения в школе являются: 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ab/>
        <w:t xml:space="preserve">- дифференцированный подход при осуществлении оценочных и контролирующих действий; 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ab/>
        <w:t xml:space="preserve">- контроль и оценивание строятся на </w:t>
      </w:r>
      <w:proofErr w:type="spellStart"/>
      <w:r w:rsidRPr="002D7C03">
        <w:rPr>
          <w:rFonts w:eastAsia="Calibri"/>
          <w:sz w:val="22"/>
          <w:szCs w:val="22"/>
          <w:lang w:eastAsia="en-US"/>
        </w:rPr>
        <w:t>критериальной</w:t>
      </w:r>
      <w:proofErr w:type="spellEnd"/>
      <w:r w:rsidRPr="002D7C03">
        <w:rPr>
          <w:rFonts w:eastAsia="Calibri"/>
          <w:sz w:val="22"/>
          <w:szCs w:val="22"/>
          <w:lang w:eastAsia="en-US"/>
        </w:rPr>
        <w:t xml:space="preserve"> основе;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ab/>
        <w:t xml:space="preserve">-самоконтроль и самооценка учащегося предшествуют контролю и оценке сверстников и учителя. 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 xml:space="preserve">К главным критериям самоконтроля и самооценки, а также контроля и оценки относятся следующие: 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ab/>
        <w:t xml:space="preserve">- усвоение предметных знаний, умений и навыков, их соответствие требованиям государственного стандарта начального образования; 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ab/>
        <w:t xml:space="preserve">- </w:t>
      </w:r>
      <w:proofErr w:type="spellStart"/>
      <w:r w:rsidRPr="002D7C03">
        <w:rPr>
          <w:rFonts w:eastAsia="Calibri"/>
          <w:sz w:val="22"/>
          <w:szCs w:val="22"/>
          <w:lang w:eastAsia="en-US"/>
        </w:rPr>
        <w:t>сформированность</w:t>
      </w:r>
      <w:proofErr w:type="spellEnd"/>
      <w:r w:rsidRPr="002D7C03">
        <w:rPr>
          <w:rFonts w:eastAsia="Calibri"/>
          <w:sz w:val="22"/>
          <w:szCs w:val="22"/>
          <w:lang w:eastAsia="en-US"/>
        </w:rPr>
        <w:t xml:space="preserve"> универсальных учебных  действий  младшего школьника (умения наблюдать, анализировать, сравнивать, классифицировать, обобщать, связанно излагать мысли, творчески решать учебную задачу); 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ab/>
        <w:t xml:space="preserve">- </w:t>
      </w:r>
      <w:proofErr w:type="spellStart"/>
      <w:r w:rsidRPr="002D7C03">
        <w:rPr>
          <w:rFonts w:eastAsia="Calibri"/>
          <w:sz w:val="22"/>
          <w:szCs w:val="22"/>
          <w:lang w:eastAsia="en-US"/>
        </w:rPr>
        <w:t>сформированность</w:t>
      </w:r>
      <w:proofErr w:type="spellEnd"/>
      <w:r w:rsidRPr="002D7C03">
        <w:rPr>
          <w:rFonts w:eastAsia="Calibri"/>
          <w:sz w:val="22"/>
          <w:szCs w:val="22"/>
          <w:lang w:eastAsia="en-US"/>
        </w:rPr>
        <w:t xml:space="preserve"> познавательной активности и интересов, прилежания и старания. </w:t>
      </w:r>
    </w:p>
    <w:p w:rsidR="00F973DF" w:rsidRPr="002D7C03" w:rsidRDefault="00F973DF" w:rsidP="00F973DF">
      <w:pPr>
        <w:suppressAutoHyphens w:val="0"/>
        <w:spacing w:after="200" w:line="276" w:lineRule="auto"/>
        <w:rPr>
          <w:rFonts w:eastAsia="Calibri"/>
          <w:bCs/>
          <w:sz w:val="22"/>
          <w:szCs w:val="22"/>
          <w:lang w:eastAsia="en-US"/>
        </w:rPr>
      </w:pPr>
      <w:r w:rsidRPr="002D7C03">
        <w:rPr>
          <w:rFonts w:eastAsia="Calibri"/>
          <w:sz w:val="22"/>
          <w:szCs w:val="22"/>
          <w:lang w:eastAsia="en-US"/>
        </w:rPr>
        <w:tab/>
        <w:t xml:space="preserve">Функцией контроля и оценки достижения планируемых результатов является </w:t>
      </w:r>
      <w:r w:rsidRPr="002D7C03">
        <w:rPr>
          <w:rFonts w:eastAsia="Calibri"/>
          <w:b/>
          <w:bCs/>
          <w:sz w:val="22"/>
          <w:szCs w:val="22"/>
          <w:lang w:eastAsia="en-US"/>
        </w:rPr>
        <w:t xml:space="preserve">уровневый подход, </w:t>
      </w:r>
      <w:r w:rsidRPr="002D7C03">
        <w:rPr>
          <w:rFonts w:eastAsia="Calibri"/>
          <w:bCs/>
          <w:sz w:val="22"/>
          <w:szCs w:val="22"/>
          <w:lang w:eastAsia="en-US"/>
        </w:rPr>
        <w:t>т.е. необходимый для продолжения образования и реально достигаемый большинством учащихся опорный (базовый) уро</w:t>
      </w:r>
      <w:r w:rsidR="002B49D5" w:rsidRPr="002D7C03">
        <w:rPr>
          <w:rFonts w:eastAsia="Calibri"/>
          <w:bCs/>
          <w:sz w:val="22"/>
          <w:szCs w:val="22"/>
          <w:lang w:eastAsia="en-US"/>
        </w:rPr>
        <w:t>вень образовательных достижений.</w:t>
      </w:r>
    </w:p>
    <w:p w:rsidR="002E3267" w:rsidRDefault="002E3267" w:rsidP="00F973DF">
      <w:pPr>
        <w:jc w:val="center"/>
        <w:rPr>
          <w:b/>
          <w:sz w:val="36"/>
          <w:szCs w:val="36"/>
        </w:rPr>
      </w:pPr>
    </w:p>
    <w:p w:rsidR="00F973DF" w:rsidRPr="00F973DF" w:rsidRDefault="00F973DF" w:rsidP="00F973DF">
      <w:pPr>
        <w:jc w:val="center"/>
        <w:rPr>
          <w:b/>
          <w:sz w:val="28"/>
          <w:szCs w:val="28"/>
        </w:rPr>
      </w:pPr>
      <w:r w:rsidRPr="00F973DF">
        <w:rPr>
          <w:b/>
          <w:sz w:val="36"/>
          <w:szCs w:val="36"/>
        </w:rPr>
        <w:lastRenderedPageBreak/>
        <w:t>Комплексная контрольная работа 1 класс  1 полугодие</w:t>
      </w: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1-й вариант</w:t>
      </w: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sz w:val="32"/>
          <w:szCs w:val="32"/>
        </w:rPr>
        <w:t>Фамилия, имя _________________________________</w:t>
      </w: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sz w:val="32"/>
          <w:szCs w:val="32"/>
        </w:rPr>
        <w:t>Школа_________________     класс________________</w:t>
      </w: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 xml:space="preserve">Основная часть </w:t>
      </w: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Постарайся выполнить все задания этой части.</w:t>
      </w:r>
    </w:p>
    <w:p w:rsidR="00F973DF" w:rsidRPr="00F973DF" w:rsidRDefault="00F973DF" w:rsidP="00F973DF">
      <w:pPr>
        <w:jc w:val="center"/>
        <w:rPr>
          <w:color w:val="FF0000"/>
          <w:sz w:val="22"/>
          <w:szCs w:val="22"/>
        </w:rPr>
      </w:pPr>
      <w:r w:rsidRPr="00F973DF">
        <w:rPr>
          <w:color w:val="FF0000"/>
          <w:sz w:val="32"/>
          <w:szCs w:val="32"/>
        </w:rPr>
        <w:t>Выполняй их по порядку</w:t>
      </w:r>
      <w:r w:rsidRPr="00F973DF">
        <w:rPr>
          <w:color w:val="FF0000"/>
          <w:sz w:val="40"/>
          <w:szCs w:val="40"/>
        </w:rPr>
        <w:t>.</w:t>
      </w:r>
    </w:p>
    <w:p w:rsidR="00F973DF" w:rsidRPr="00F973DF" w:rsidRDefault="00F973DF" w:rsidP="00F973DF">
      <w:pPr>
        <w:jc w:val="both"/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1.</w:t>
      </w:r>
      <w:r w:rsidRPr="00F973DF">
        <w:rPr>
          <w:sz w:val="32"/>
          <w:szCs w:val="32"/>
        </w:rPr>
        <w:t xml:space="preserve"> Начни читать те</w:t>
      </w:r>
      <w:proofErr w:type="gramStart"/>
      <w:r w:rsidRPr="00F973DF">
        <w:rPr>
          <w:sz w:val="32"/>
          <w:szCs w:val="32"/>
        </w:rPr>
        <w:t>кст пр</w:t>
      </w:r>
      <w:proofErr w:type="gramEnd"/>
      <w:r w:rsidRPr="00F973DF">
        <w:rPr>
          <w:sz w:val="32"/>
          <w:szCs w:val="32"/>
        </w:rPr>
        <w:t xml:space="preserve">о себя или тихо, вполголоса. По сигналу учителя поставь палочку после того слова, до которого дочитаешь. Дочитай текст до конца.   </w:t>
      </w:r>
    </w:p>
    <w:p w:rsidR="00F973DF" w:rsidRPr="00F973DF" w:rsidRDefault="00F973DF" w:rsidP="00F973DF">
      <w:pPr>
        <w:jc w:val="both"/>
        <w:rPr>
          <w:sz w:val="32"/>
          <w:szCs w:val="32"/>
        </w:rPr>
      </w:pPr>
    </w:p>
    <w:p w:rsidR="00F973DF" w:rsidRPr="00F973DF" w:rsidRDefault="00F973DF" w:rsidP="00F973DF">
      <w:pPr>
        <w:jc w:val="center"/>
        <w:rPr>
          <w:b/>
          <w:sz w:val="32"/>
          <w:szCs w:val="32"/>
        </w:rPr>
      </w:pPr>
      <w:r w:rsidRPr="00F973DF">
        <w:rPr>
          <w:b/>
          <w:sz w:val="32"/>
          <w:szCs w:val="32"/>
        </w:rPr>
        <w:t>Игрушки.</w:t>
      </w: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sz w:val="32"/>
          <w:szCs w:val="32"/>
        </w:rPr>
        <w:t xml:space="preserve">     У Наташи гости. На полу игрушки. Тут слоник, мишка, клоун и ослик. У столика куклы Мариша, Ириша и Саша. Гости играли игрушками Наташи.</w:t>
      </w:r>
    </w:p>
    <w:p w:rsidR="00F973DF" w:rsidRPr="00F973DF" w:rsidRDefault="00F973DF" w:rsidP="00F973DF">
      <w:pPr>
        <w:rPr>
          <w:sz w:val="32"/>
          <w:szCs w:val="32"/>
        </w:rPr>
      </w:pP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2</w:t>
      </w:r>
      <w:r w:rsidRPr="00F973DF">
        <w:rPr>
          <w:sz w:val="32"/>
          <w:szCs w:val="32"/>
        </w:rPr>
        <w:t>. Выбери из текста любое предложение. Спиши его.</w:t>
      </w:r>
    </w:p>
    <w:p w:rsidR="00F973DF" w:rsidRPr="00F973DF" w:rsidRDefault="00F973DF" w:rsidP="00F973DF">
      <w:r w:rsidRPr="00F973DF"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73DF" w:rsidRPr="00F973DF" w:rsidRDefault="00F973DF" w:rsidP="00F973DF"/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3.</w:t>
      </w:r>
      <w:r w:rsidRPr="00F973DF">
        <w:rPr>
          <w:sz w:val="32"/>
          <w:szCs w:val="32"/>
        </w:rPr>
        <w:t>Зачеркни лишние игрушки</w:t>
      </w:r>
      <w:proofErr w:type="gramStart"/>
      <w:r w:rsidRPr="00F973DF">
        <w:rPr>
          <w:sz w:val="32"/>
          <w:szCs w:val="32"/>
        </w:rPr>
        <w:t xml:space="preserve"> ,</w:t>
      </w:r>
      <w:proofErr w:type="gramEnd"/>
      <w:r w:rsidRPr="00F973DF">
        <w:rPr>
          <w:sz w:val="32"/>
          <w:szCs w:val="32"/>
        </w:rPr>
        <w:t xml:space="preserve"> о которых не говорилось в тексте. </w:t>
      </w:r>
    </w:p>
    <w:p w:rsidR="00F973DF" w:rsidRPr="00F973DF" w:rsidRDefault="00F973DF" w:rsidP="00F973DF">
      <w:pPr>
        <w:rPr>
          <w:noProof/>
          <w:sz w:val="40"/>
          <w:szCs w:val="40"/>
        </w:rPr>
      </w:pPr>
    </w:p>
    <w:p w:rsidR="00F973DF" w:rsidRPr="00F973DF" w:rsidRDefault="00F973DF" w:rsidP="00F973DF">
      <w:pPr>
        <w:rPr>
          <w:noProof/>
          <w:sz w:val="40"/>
          <w:szCs w:val="40"/>
        </w:rPr>
      </w:pPr>
      <w:r w:rsidRPr="00F973DF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9600" cy="704850"/>
            <wp:effectExtent l="19050" t="0" r="0" b="0"/>
            <wp:docPr id="1" name="Рисунок 1" descr="C:\Documents and Settings\Александр\Рабочий стол\игр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лександр\Рабочий стол\игр\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40"/>
          <w:szCs w:val="40"/>
        </w:rPr>
        <w:t xml:space="preserve">            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876300" cy="733425"/>
            <wp:effectExtent l="19050" t="0" r="0" b="0"/>
            <wp:docPr id="2" name="Рисунок 9" descr="C:\Documents and Settings\Александр\Рабочий стол\игр\к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лександр\Рабочий стол\игр\кук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40"/>
          <w:szCs w:val="40"/>
        </w:rPr>
        <w:t xml:space="preserve">                  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733425" cy="771525"/>
            <wp:effectExtent l="19050" t="0" r="9525" b="0"/>
            <wp:docPr id="3" name="Рисунок 10" descr="C:\Documents and Settings\Александр\Рабочий стол\игр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Александр\Рабочий стол\игр\м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40"/>
          <w:szCs w:val="40"/>
        </w:rPr>
        <w:t xml:space="preserve">                     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361950" cy="771525"/>
            <wp:effectExtent l="19050" t="0" r="0" b="0"/>
            <wp:docPr id="4" name="Рисунок 11" descr="C:\Documents and Settings\Александр\Рабочий стол\игр\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Александр\Рабочий стол\игр\о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40"/>
          <w:szCs w:val="40"/>
        </w:rPr>
        <w:t xml:space="preserve">   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723900" cy="723900"/>
            <wp:effectExtent l="19050" t="0" r="0" b="0"/>
            <wp:docPr id="5" name="Рисунок 12" descr="C:\Documents and Settings\Александр\Рабочий стол\игр\кр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Александр\Рабочий стол\игр\крош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40"/>
          <w:szCs w:val="40"/>
        </w:rPr>
        <w:t xml:space="preserve">             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609600" cy="638175"/>
            <wp:effectExtent l="19050" t="0" r="0" b="0"/>
            <wp:docPr id="6" name="Рисунок 14" descr="C:\Documents and Settings\Александр\Рабочий стол\игр\мя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Александр\Рабочий стол\игр\мяч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40"/>
          <w:szCs w:val="40"/>
        </w:rPr>
        <w:t xml:space="preserve">                    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609600" cy="742950"/>
            <wp:effectExtent l="19050" t="0" r="0" b="0"/>
            <wp:docPr id="7" name="Рисунок 13" descr="C:\Documents and Settings\Александр\Рабочий стол\игр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Александр\Рабочий стол\игр\к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40"/>
          <w:szCs w:val="40"/>
        </w:rPr>
        <w:t xml:space="preserve">  </w:t>
      </w:r>
    </w:p>
    <w:p w:rsidR="00F973DF" w:rsidRPr="00F973DF" w:rsidRDefault="00F973DF" w:rsidP="00F973DF">
      <w:pPr>
        <w:rPr>
          <w:noProof/>
          <w:sz w:val="40"/>
          <w:szCs w:val="40"/>
        </w:rPr>
      </w:pPr>
      <w:r w:rsidRPr="00F973DF">
        <w:rPr>
          <w:noProof/>
          <w:sz w:val="40"/>
          <w:szCs w:val="40"/>
        </w:rPr>
        <w:t xml:space="preserve">                            </w:t>
      </w: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sz w:val="32"/>
          <w:szCs w:val="32"/>
        </w:rPr>
      </w:pPr>
      <w:r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774700</wp:posOffset>
            </wp:positionV>
            <wp:extent cx="609600" cy="1085850"/>
            <wp:effectExtent l="19050" t="0" r="0" b="0"/>
            <wp:wrapNone/>
            <wp:docPr id="8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779" r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774700</wp:posOffset>
            </wp:positionV>
            <wp:extent cx="609600" cy="1085850"/>
            <wp:effectExtent l="19050" t="0" r="0" b="0"/>
            <wp:wrapNone/>
            <wp:docPr id="9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779" r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774700</wp:posOffset>
            </wp:positionV>
            <wp:extent cx="609600" cy="1085850"/>
            <wp:effectExtent l="19050" t="0" r="0" b="0"/>
            <wp:wrapNone/>
            <wp:docPr id="10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208" r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774700</wp:posOffset>
            </wp:positionV>
            <wp:extent cx="609600" cy="1085850"/>
            <wp:effectExtent l="19050" t="0" r="0" b="0"/>
            <wp:wrapNone/>
            <wp:docPr id="11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779" r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774700</wp:posOffset>
            </wp:positionV>
            <wp:extent cx="609600" cy="1085850"/>
            <wp:effectExtent l="19050" t="0" r="0" b="0"/>
            <wp:wrapNone/>
            <wp:docPr id="12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779" r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774700</wp:posOffset>
            </wp:positionV>
            <wp:extent cx="609600" cy="1085850"/>
            <wp:effectExtent l="19050" t="0" r="0" b="0"/>
            <wp:wrapNone/>
            <wp:docPr id="13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208" r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25B">
        <w:rPr>
          <w:noProof/>
        </w:rPr>
        <w:pict>
          <v:rect id="Прямоугольник 223" o:spid="_x0000_s1078" style="position:absolute;margin-left:151.8pt;margin-top:29.6pt;width:22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"/>
        </w:pict>
      </w:r>
      <w:r w:rsidRPr="00F973DF">
        <w:rPr>
          <w:noProof/>
          <w:color w:val="FF0000"/>
          <w:sz w:val="32"/>
          <w:szCs w:val="32"/>
        </w:rPr>
        <w:t>Задание 4.</w:t>
      </w:r>
      <w:r w:rsidRPr="00F973DF">
        <w:rPr>
          <w:noProof/>
          <w:sz w:val="32"/>
          <w:szCs w:val="32"/>
        </w:rPr>
        <w:t xml:space="preserve"> Соедини варежки в  пары. Напиши сколько получилось пар.</w:t>
      </w:r>
    </w:p>
    <w:p w:rsidR="00F973DF" w:rsidRPr="00F973DF" w:rsidRDefault="00F973DF" w:rsidP="00F973DF">
      <w:pPr>
        <w:rPr>
          <w:noProof/>
          <w:color w:val="FF0000"/>
          <w:sz w:val="40"/>
          <w:szCs w:val="40"/>
        </w:rPr>
      </w:pPr>
    </w:p>
    <w:p w:rsidR="00F973DF" w:rsidRPr="00F973DF" w:rsidRDefault="00F973DF" w:rsidP="00F973DF">
      <w:pPr>
        <w:rPr>
          <w:noProof/>
          <w:color w:val="FF0000"/>
          <w:sz w:val="40"/>
          <w:szCs w:val="40"/>
        </w:rPr>
      </w:pPr>
    </w:p>
    <w:p w:rsidR="00F973DF" w:rsidRPr="00F973DF" w:rsidRDefault="00F973DF" w:rsidP="00F973DF">
      <w:pPr>
        <w:rPr>
          <w:noProof/>
          <w:color w:val="FF0000"/>
          <w:sz w:val="40"/>
          <w:szCs w:val="40"/>
        </w:rPr>
      </w:pPr>
    </w:p>
    <w:p w:rsidR="00F973DF" w:rsidRPr="00F973DF" w:rsidRDefault="00F973DF" w:rsidP="00F973DF">
      <w:pPr>
        <w:rPr>
          <w:noProof/>
          <w:color w:val="FF0000"/>
          <w:sz w:val="40"/>
          <w:szCs w:val="40"/>
        </w:rPr>
      </w:pPr>
    </w:p>
    <w:p w:rsidR="00F973DF" w:rsidRPr="00F973DF" w:rsidRDefault="00F973DF" w:rsidP="00F973DF">
      <w:pPr>
        <w:rPr>
          <w:noProof/>
          <w:color w:val="FF0000"/>
          <w:sz w:val="40"/>
          <w:szCs w:val="40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sz w:val="32"/>
          <w:szCs w:val="32"/>
        </w:rPr>
      </w:pPr>
      <w:r w:rsidRPr="00F973DF">
        <w:rPr>
          <w:noProof/>
          <w:color w:val="FF0000"/>
          <w:sz w:val="32"/>
          <w:szCs w:val="32"/>
        </w:rPr>
        <w:t>5.1.</w:t>
      </w:r>
      <w:r w:rsidRPr="00F973DF">
        <w:rPr>
          <w:noProof/>
          <w:sz w:val="32"/>
          <w:szCs w:val="32"/>
        </w:rPr>
        <w:t xml:space="preserve"> Запиши цифрами сколько треугольников нарисовано в каждом квадрате.</w:t>
      </w:r>
    </w:p>
    <w:p w:rsidR="00F973DF" w:rsidRPr="00F973DF" w:rsidRDefault="00AA125B" w:rsidP="00F973DF">
      <w:pPr>
        <w:rPr>
          <w:noProof/>
          <w:sz w:val="32"/>
          <w:szCs w:val="32"/>
          <w:u w:val="single"/>
        </w:rPr>
      </w:pP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22" o:spid="_x0000_s1077" type="#_x0000_t5" style="position:absolute;margin-left:405.55pt;margin-top:37.1pt;width:23.6pt;height:24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"/>
        </w:pict>
      </w:r>
      <w:r>
        <w:rPr>
          <w:noProof/>
        </w:rPr>
        <w:pict>
          <v:shape id="Равнобедренный треугольник 221" o:spid="_x0000_s1076" type="#_x0000_t5" style="position:absolute;margin-left:364.35pt;margin-top:32.25pt;width:23.6pt;height:2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"/>
        </w:pict>
      </w:r>
      <w:r>
        <w:rPr>
          <w:noProof/>
        </w:rPr>
        <w:pict>
          <v:shape id="Равнобедренный треугольник 220" o:spid="_x0000_s1075" type="#_x0000_t5" style="position:absolute;margin-left:357.6pt;margin-top:32.25pt;width:23.6pt;height:2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"/>
        </w:pict>
      </w:r>
      <w:r>
        <w:rPr>
          <w:noProof/>
        </w:rPr>
        <w:pict>
          <v:shape id="Равнобедренный треугольник 219" o:spid="_x0000_s1074" type="#_x0000_t5" style="position:absolute;margin-left:188.9pt;margin-top:27.3pt;width:23.6pt;height:2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"/>
        </w:pict>
      </w:r>
      <w:r>
        <w:rPr>
          <w:noProof/>
        </w:rPr>
        <w:pict>
          <v:rect id="Прямоугольник 218" o:spid="_x0000_s1073" style="position:absolute;margin-left:173.8pt;margin-top:18.9pt;width:101.05pt;height:8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"/>
        </w:pict>
      </w:r>
      <w:r>
        <w:rPr>
          <w:noProof/>
        </w:rPr>
        <w:pict>
          <v:rect id="Прямоугольник 217" o:spid="_x0000_s1072" style="position:absolute;margin-left:341.35pt;margin-top:18.9pt;width:101.05pt;height:8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"/>
        </w:pict>
      </w:r>
      <w:r>
        <w:rPr>
          <w:noProof/>
        </w:rPr>
        <w:pict>
          <v:rect id="Прямоугольник 216" o:spid="_x0000_s1071" style="position:absolute;margin-left:-2.75pt;margin-top:18.9pt;width:101.05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"/>
        </w:pict>
      </w:r>
      <w:r>
        <w:rPr>
          <w:noProof/>
        </w:rPr>
        <w:pict>
          <v:shape id="Равнобедренный треугольник 215" o:spid="_x0000_s1070" type="#_x0000_t5" style="position:absolute;margin-left:15.4pt;margin-top:32.25pt;width:23.6pt;height:2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"/>
        </w:pict>
      </w:r>
    </w:p>
    <w:p w:rsidR="00F973DF" w:rsidRPr="00F973DF" w:rsidRDefault="00AA125B" w:rsidP="00F973DF">
      <w:pPr>
        <w:rPr>
          <w:sz w:val="40"/>
          <w:szCs w:val="40"/>
        </w:rPr>
      </w:pPr>
      <w:r>
        <w:rPr>
          <w:noProof/>
        </w:rPr>
        <w:pict>
          <v:shape id="Равнобедренный треугольник 214" o:spid="_x0000_s1069" type="#_x0000_t5" style="position:absolute;margin-left:387.95pt;margin-top:30.95pt;width:23.6pt;height:24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"/>
        </w:pict>
      </w:r>
      <w:r>
        <w:rPr>
          <w:noProof/>
        </w:rPr>
        <w:pict>
          <v:shape id="Равнобедренный треугольник 213" o:spid="_x0000_s1068" type="#_x0000_t5" style="position:absolute;margin-left:357.6pt;margin-top:37.4pt;width:23.6pt;height:2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"/>
        </w:pict>
      </w:r>
      <w:r>
        <w:rPr>
          <w:noProof/>
        </w:rPr>
        <w:pict>
          <v:shape id="Равнобедренный треугольник 212" o:spid="_x0000_s1067" type="#_x0000_t5" style="position:absolute;margin-left:230.05pt;margin-top:13.4pt;width:23.6pt;height:2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"/>
        </w:pict>
      </w:r>
      <w:r>
        <w:rPr>
          <w:noProof/>
        </w:rPr>
        <w:pict>
          <v:shape id="Равнобедренный треугольник 211" o:spid="_x0000_s1066" type="#_x0000_t5" style="position:absolute;margin-left:193.7pt;margin-top:30.95pt;width:23.6pt;height:24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"/>
        </w:pict>
      </w:r>
      <w:r>
        <w:rPr>
          <w:noProof/>
        </w:rPr>
        <w:pict>
          <v:shape id="Равнобедренный треугольник 210" o:spid="_x0000_s1065" type="#_x0000_t5" style="position:absolute;margin-left:55.2pt;margin-top:26.7pt;width:23.6pt;height:2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"/>
        </w:pict>
      </w:r>
      <w:r w:rsidR="00F973DF" w:rsidRPr="00F973DF">
        <w:rPr>
          <w:sz w:val="40"/>
          <w:szCs w:val="40"/>
        </w:rPr>
        <w:t xml:space="preserve">                  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40"/>
          <w:szCs w:val="40"/>
        </w:rPr>
      </w:pPr>
      <w:r w:rsidRPr="00F973DF">
        <w:rPr>
          <w:sz w:val="40"/>
          <w:szCs w:val="40"/>
        </w:rPr>
        <w:t xml:space="preserve">          </w:t>
      </w:r>
      <w:r w:rsidRPr="00F973DF">
        <w:rPr>
          <w:sz w:val="40"/>
          <w:szCs w:val="40"/>
        </w:rPr>
        <w:tab/>
      </w:r>
      <w:r w:rsidRPr="00F973DF">
        <w:rPr>
          <w:sz w:val="40"/>
          <w:szCs w:val="40"/>
        </w:rPr>
        <w:tab/>
      </w:r>
      <w:r w:rsidRPr="00F973DF">
        <w:rPr>
          <w:sz w:val="40"/>
          <w:szCs w:val="40"/>
        </w:rPr>
        <w:tab/>
      </w:r>
      <w:r w:rsidRPr="00F973DF">
        <w:rPr>
          <w:sz w:val="40"/>
          <w:szCs w:val="40"/>
        </w:rPr>
        <w:tab/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40"/>
          <w:szCs w:val="40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40"/>
          <w:szCs w:val="40"/>
        </w:rPr>
      </w:pP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40"/>
          <w:szCs w:val="40"/>
        </w:rPr>
      </w:pPr>
      <w:r>
        <w:rPr>
          <w:noProof/>
        </w:rPr>
        <w:pict>
          <v:rect id="Прямоугольник 209" o:spid="_x0000_s1064" style="position:absolute;margin-left:383.55pt;margin-top:4.95pt;width:22pt;height:2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"/>
        </w:pict>
      </w:r>
      <w:r>
        <w:rPr>
          <w:noProof/>
        </w:rPr>
        <w:pict>
          <v:rect id="Прямоугольник 208" o:spid="_x0000_s1063" style="position:absolute;margin-left:212.5pt;margin-top:4.95pt;width:22pt;height:2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"/>
        </w:pict>
      </w:r>
      <w:r>
        <w:rPr>
          <w:noProof/>
        </w:rPr>
        <w:pict>
          <v:rect id="Прямоугольник 207" o:spid="_x0000_s1062" style="position:absolute;margin-left:33.2pt;margin-top:4.95pt;width:22pt;height:2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"/>
        </w:pic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40"/>
          <w:szCs w:val="40"/>
        </w:rPr>
      </w:pP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rect id="Прямоугольник 206" o:spid="_x0000_s1061" style="position:absolute;margin-left:381.2pt;margin-top:9.65pt;width:22pt;height:2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"/>
        </w:pict>
      </w:r>
      <w:r w:rsidR="00F973DF" w:rsidRPr="00F973DF">
        <w:rPr>
          <w:color w:val="FF0000"/>
          <w:sz w:val="32"/>
          <w:szCs w:val="32"/>
        </w:rPr>
        <w:t>2.</w:t>
      </w:r>
      <w:r w:rsidR="00F973DF" w:rsidRPr="00F973DF">
        <w:rPr>
          <w:sz w:val="32"/>
          <w:szCs w:val="32"/>
        </w:rPr>
        <w:t xml:space="preserve"> Найди закономерность. Запиши цифрой, сколько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>треугольников должно быть на следующей картинке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6.</w:t>
      </w:r>
      <w:r w:rsidRPr="00F973DF">
        <w:rPr>
          <w:sz w:val="32"/>
          <w:szCs w:val="32"/>
        </w:rPr>
        <w:t>Прочитай слово, раздели на слоги, поставь ударение, сделай звуковой анализ.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  <w:u w:val="single"/>
        </w:rPr>
      </w:pPr>
      <w:r w:rsidRPr="00F973DF">
        <w:rPr>
          <w:sz w:val="32"/>
          <w:szCs w:val="32"/>
        </w:rPr>
        <w:t xml:space="preserve">                  </w:t>
      </w:r>
      <w:r w:rsidRPr="00F973DF">
        <w:rPr>
          <w:sz w:val="32"/>
          <w:szCs w:val="32"/>
          <w:u w:val="single"/>
        </w:rPr>
        <w:t xml:space="preserve">СЛОНИК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Дополнительная часть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Задания можно выполнять в любом порядке.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7.</w:t>
      </w:r>
      <w:r w:rsidRPr="00F973DF">
        <w:rPr>
          <w:sz w:val="32"/>
          <w:szCs w:val="32"/>
        </w:rPr>
        <w:t xml:space="preserve"> Раздели предметы на три группы с помощью цветных карандашей.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sz w:val="40"/>
          <w:szCs w:val="40"/>
        </w:rPr>
      </w:pPr>
      <w:r w:rsidRPr="00F973DF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95700" cy="1581150"/>
            <wp:effectExtent l="19050" t="0" r="0" b="0"/>
            <wp:docPr id="14" name="Рисунок 14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  <w:lang w:val="en-US"/>
        </w:rPr>
      </w:pP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rect id="Прямоугольник 205" o:spid="_x0000_s1060" style="position:absolute;margin-left:387.95pt;margin-top:33.85pt;width:65.95pt;height:5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"/>
        </w:pict>
      </w:r>
      <w:r w:rsidR="00F973DF" w:rsidRPr="00F973DF">
        <w:rPr>
          <w:color w:val="FF0000"/>
          <w:sz w:val="32"/>
          <w:szCs w:val="32"/>
        </w:rPr>
        <w:t>Задание 8.</w:t>
      </w:r>
      <w:r w:rsidR="00F973DF" w:rsidRPr="00F973DF">
        <w:rPr>
          <w:sz w:val="32"/>
          <w:szCs w:val="32"/>
        </w:rPr>
        <w:t xml:space="preserve"> Определи, что это за предметы? Нарисуй в каждом ряду еще один предмет.</w:t>
      </w: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40"/>
          <w:szCs w:val="40"/>
          <w:u w:val="single"/>
        </w:rPr>
      </w:pPr>
      <w:r>
        <w:rPr>
          <w:noProof/>
        </w:rPr>
        <w:pict>
          <v:rect id="Прямоугольник 204" o:spid="_x0000_s1059" style="position:absolute;margin-left:387.95pt;margin-top:48.45pt;width:65.95pt;height:5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"/>
        </w:pict>
      </w:r>
      <w:r w:rsidR="00F973DF" w:rsidRPr="00F973DF">
        <w:rPr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71500" cy="571500"/>
            <wp:effectExtent l="19050" t="0" r="0" b="0"/>
            <wp:docPr id="15" name="Рисунок 15" descr="г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гриб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3DF" w:rsidRPr="00F973DF">
        <w:rPr>
          <w:sz w:val="40"/>
          <w:szCs w:val="40"/>
          <w:u w:val="single"/>
        </w:rPr>
        <w:t xml:space="preserve">          </w:t>
      </w:r>
      <w:r w:rsidR="00F973DF" w:rsidRPr="00F973DF">
        <w:rPr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457200" cy="542925"/>
            <wp:effectExtent l="19050" t="0" r="0" b="0"/>
            <wp:docPr id="16" name="Рисунок 16" descr="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дерев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3DF" w:rsidRPr="00F973DF">
        <w:rPr>
          <w:sz w:val="40"/>
          <w:szCs w:val="40"/>
          <w:u w:val="single"/>
        </w:rPr>
        <w:t xml:space="preserve">            </w:t>
      </w:r>
      <w:r w:rsidR="00F973DF" w:rsidRPr="00F973DF">
        <w:rPr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61975" cy="533400"/>
            <wp:effectExtent l="19050" t="0" r="9525" b="0"/>
            <wp:docPr id="17" name="Рисунок 32" descr="C:\Documents and Settings\Александр\Local Settings\Temporary Internet Files\Content.Word\пче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Александр\Local Settings\Temporary Internet Files\Content.Word\пчела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3DF" w:rsidRPr="00F973DF">
        <w:rPr>
          <w:sz w:val="40"/>
          <w:szCs w:val="40"/>
          <w:u w:val="single"/>
        </w:rPr>
        <w:t xml:space="preserve">   </w:t>
      </w:r>
      <w:r w:rsidR="00F973DF" w:rsidRPr="00F973DF">
        <w:rPr>
          <w:noProof/>
          <w:sz w:val="40"/>
          <w:szCs w:val="40"/>
          <w:u w:val="single"/>
        </w:rPr>
        <w:t xml:space="preserve">        </w:t>
      </w:r>
      <w:r w:rsidR="00F973DF" w:rsidRPr="00F973DF">
        <w:rPr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447675" cy="400050"/>
            <wp:effectExtent l="19050" t="0" r="9525" b="0"/>
            <wp:docPr id="18" name="Рисунок 38" descr="C:\Documents and Settings\Александр\Local Settings\Temporary Internet Files\Content.Word\солнц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Documents and Settings\Александр\Local Settings\Temporary Internet Files\Content.Word\солнце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3DF" w:rsidRPr="00F973DF">
        <w:rPr>
          <w:sz w:val="40"/>
          <w:szCs w:val="40"/>
          <w:u w:val="single"/>
        </w:rPr>
        <w:t xml:space="preserve">                                                                                                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40"/>
          <w:szCs w:val="40"/>
        </w:rPr>
      </w:pPr>
      <w:r w:rsidRPr="00F973DF">
        <w:rPr>
          <w:sz w:val="40"/>
          <w:szCs w:val="40"/>
        </w:rPr>
        <w:t xml:space="preserve">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752475" cy="571500"/>
            <wp:effectExtent l="19050" t="0" r="9525" b="0"/>
            <wp:docPr id="19" name="Рисунок 19" descr="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маши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40"/>
          <w:szCs w:val="40"/>
        </w:rPr>
        <w:t xml:space="preserve">                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533400" cy="533400"/>
            <wp:effectExtent l="19050" t="0" r="0" b="0"/>
            <wp:docPr id="20" name="Рисунок 46" descr="C:\Documents and Settings\Александр\Local Settings\Temporary Internet Files\Content.Word\ст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Documents and Settings\Александр\Local Settings\Temporary Internet Files\Content.Word\стол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40"/>
          <w:szCs w:val="40"/>
        </w:rPr>
        <w:t xml:space="preserve">                  </w:t>
      </w:r>
      <w:r w:rsidRPr="00F973DF">
        <w:rPr>
          <w:noProof/>
          <w:sz w:val="40"/>
          <w:szCs w:val="40"/>
          <w:lang w:eastAsia="ru-RU"/>
        </w:rPr>
        <w:drawing>
          <wp:inline distT="0" distB="0" distL="0" distR="0">
            <wp:extent cx="552450" cy="504825"/>
            <wp:effectExtent l="19050" t="0" r="0" b="0"/>
            <wp:docPr id="21" name="Рисунок 21" descr="та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тарел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roundrect id="Скругленный прямоугольник 203" o:spid="_x0000_s1058" style="position:absolute;margin-left:364.35pt;margin-top:27.7pt;width:54.45pt;height:5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"/>
        </w:pict>
      </w:r>
      <w:r>
        <w:rPr>
          <w:noProof/>
        </w:rPr>
        <w:pict>
          <v:roundrect id="Скругленный прямоугольник 202" o:spid="_x0000_s1057" style="position:absolute;margin-left:302.6pt;margin-top:27.7pt;width:54.45pt;height:5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"/>
        </w:pict>
      </w:r>
      <w:r>
        <w:rPr>
          <w:noProof/>
        </w:rPr>
        <w:pict>
          <v:oval id="Овал 201" o:spid="_x0000_s1056" style="position:absolute;margin-left:184.3pt;margin-top:22.2pt;width:21.2pt;height:21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"/>
        </w:pict>
      </w:r>
      <w:r>
        <w:rPr>
          <w:noProof/>
        </w:rPr>
        <w:pict>
          <v:oval id="Овал 200" o:spid="_x0000_s1055" style="position:absolute;margin-left:156.6pt;margin-top:22.2pt;width:21.2pt;height:2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"/>
        </w:pict>
      </w:r>
      <w:r>
        <w:rPr>
          <w:noProof/>
        </w:rPr>
        <w:pict>
          <v:oval id="Овал 199" o:spid="_x0000_s1054" style="position:absolute;margin-left:125.95pt;margin-top:22.2pt;width:21.2pt;height:2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"/>
        </w:pict>
      </w:r>
      <w:r w:rsidR="00F973DF" w:rsidRPr="00F973DF">
        <w:rPr>
          <w:color w:val="FF0000"/>
          <w:sz w:val="32"/>
          <w:szCs w:val="32"/>
        </w:rPr>
        <w:t>Задание 9.</w:t>
      </w:r>
      <w:r w:rsidR="00F973DF" w:rsidRPr="00F973DF">
        <w:rPr>
          <w:sz w:val="32"/>
          <w:szCs w:val="32"/>
        </w:rPr>
        <w:t xml:space="preserve"> Напиши сколько всего </w:t>
      </w:r>
      <w:proofErr w:type="spellStart"/>
      <w:r w:rsidR="00F973DF" w:rsidRPr="00F973DF">
        <w:rPr>
          <w:sz w:val="32"/>
          <w:szCs w:val="32"/>
        </w:rPr>
        <w:t>ябло</w:t>
      </w:r>
      <w:proofErr w:type="spellEnd"/>
      <w:proofErr w:type="gramStart"/>
      <w:r w:rsidR="00F973DF" w:rsidRPr="00F973DF">
        <w:rPr>
          <w:sz w:val="32"/>
          <w:szCs w:val="32"/>
        </w:rPr>
        <w:t xml:space="preserve"> ,</w:t>
      </w:r>
      <w:proofErr w:type="gramEnd"/>
      <w:r w:rsidR="00F973DF" w:rsidRPr="00F973DF">
        <w:rPr>
          <w:sz w:val="32"/>
          <w:szCs w:val="32"/>
        </w:rPr>
        <w:t xml:space="preserve"> если в каждом пакете их вот столько  </w:t>
      </w: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roundrect id="Скругленный прямоугольник 198" o:spid="_x0000_s1053" style="position:absolute;margin-left:62pt;margin-top:6.6pt;width:27.8pt;height:29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"/>
        </w:pict>
      </w:r>
      <w:r w:rsidR="00F973DF" w:rsidRPr="00F973DF">
        <w:rPr>
          <w:sz w:val="40"/>
          <w:szCs w:val="40"/>
        </w:rPr>
        <w:t xml:space="preserve"> </w:t>
      </w:r>
      <w:r w:rsidR="00F973DF" w:rsidRPr="00F973DF">
        <w:rPr>
          <w:sz w:val="32"/>
          <w:szCs w:val="32"/>
        </w:rPr>
        <w:t xml:space="preserve">Яблок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40"/>
          <w:szCs w:val="40"/>
        </w:rPr>
      </w:pPr>
      <w:r w:rsidRPr="00F973DF">
        <w:rPr>
          <w:color w:val="FF0000"/>
          <w:sz w:val="32"/>
          <w:szCs w:val="32"/>
        </w:rPr>
        <w:t>Задание</w:t>
      </w:r>
      <w:r w:rsidRPr="00F973DF">
        <w:rPr>
          <w:color w:val="FF0000"/>
          <w:sz w:val="40"/>
          <w:szCs w:val="40"/>
        </w:rPr>
        <w:t xml:space="preserve"> 10.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 xml:space="preserve">Выбери правильный ответ и отметь его значком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>Столько же «ног», сколько у куклы…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>А) у ослика                                       Б) у мишки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 xml:space="preserve">В) у клоуна                                       Г) у слоника </w:t>
      </w:r>
    </w:p>
    <w:p w:rsidR="00F973DF" w:rsidRDefault="00F973DF" w:rsidP="002B49D5">
      <w:pPr>
        <w:tabs>
          <w:tab w:val="left" w:pos="6607"/>
        </w:tabs>
        <w:rPr>
          <w:b/>
          <w:sz w:val="32"/>
          <w:szCs w:val="32"/>
        </w:rPr>
      </w:pPr>
    </w:p>
    <w:p w:rsidR="002B49D5" w:rsidRPr="00F973DF" w:rsidRDefault="002B49D5" w:rsidP="002B49D5">
      <w:pPr>
        <w:tabs>
          <w:tab w:val="left" w:pos="6607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lastRenderedPageBreak/>
        <w:t>2-й вариант</w:t>
      </w:r>
    </w:p>
    <w:p w:rsidR="00F973DF" w:rsidRPr="00F973DF" w:rsidRDefault="00F973DF" w:rsidP="00F973DF">
      <w:pPr>
        <w:jc w:val="center"/>
        <w:rPr>
          <w:sz w:val="32"/>
          <w:szCs w:val="32"/>
        </w:rPr>
      </w:pPr>
      <w:r w:rsidRPr="00F973DF">
        <w:rPr>
          <w:sz w:val="32"/>
          <w:szCs w:val="32"/>
        </w:rPr>
        <w:t>Фамилия, имя _________________________________</w:t>
      </w:r>
    </w:p>
    <w:p w:rsidR="00F973DF" w:rsidRPr="00F973DF" w:rsidRDefault="00F973DF" w:rsidP="00F973DF">
      <w:pPr>
        <w:jc w:val="center"/>
        <w:rPr>
          <w:sz w:val="32"/>
          <w:szCs w:val="32"/>
        </w:rPr>
      </w:pPr>
      <w:r w:rsidRPr="00F973DF">
        <w:rPr>
          <w:sz w:val="32"/>
          <w:szCs w:val="32"/>
        </w:rPr>
        <w:t>Школа_________________     класс________________</w:t>
      </w: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Основная часть</w:t>
      </w: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Постарайся выполнить все задания этой части.</w:t>
      </w:r>
    </w:p>
    <w:p w:rsidR="00F973DF" w:rsidRPr="00F973DF" w:rsidRDefault="00F973DF" w:rsidP="00F973DF">
      <w:pPr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Выполняй их по порядку.</w:t>
      </w:r>
    </w:p>
    <w:p w:rsidR="00F973DF" w:rsidRPr="00F973DF" w:rsidRDefault="00F973DF" w:rsidP="00F973DF">
      <w:pPr>
        <w:jc w:val="center"/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1</w:t>
      </w:r>
      <w:r w:rsidRPr="00F973DF">
        <w:rPr>
          <w:sz w:val="32"/>
          <w:szCs w:val="32"/>
        </w:rPr>
        <w:t>. Начни читать те</w:t>
      </w:r>
      <w:proofErr w:type="gramStart"/>
      <w:r w:rsidRPr="00F973DF">
        <w:rPr>
          <w:sz w:val="32"/>
          <w:szCs w:val="32"/>
        </w:rPr>
        <w:t>кст пр</w:t>
      </w:r>
      <w:proofErr w:type="gramEnd"/>
      <w:r w:rsidRPr="00F973DF">
        <w:rPr>
          <w:sz w:val="32"/>
          <w:szCs w:val="32"/>
        </w:rPr>
        <w:t xml:space="preserve">о себя или тихо, вполголоса. По сигналу учителя поставь палочку после того слова, до которого дочитаешь. Дочитай текст до конца.   </w:t>
      </w:r>
    </w:p>
    <w:p w:rsidR="00F973DF" w:rsidRPr="00F973DF" w:rsidRDefault="00F973DF" w:rsidP="00F973DF">
      <w:pPr>
        <w:jc w:val="center"/>
        <w:rPr>
          <w:b/>
          <w:sz w:val="32"/>
          <w:szCs w:val="32"/>
        </w:rPr>
      </w:pPr>
      <w:r w:rsidRPr="00F973DF">
        <w:rPr>
          <w:b/>
          <w:sz w:val="32"/>
          <w:szCs w:val="32"/>
        </w:rPr>
        <w:t>Игрушки.</w:t>
      </w: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sz w:val="32"/>
          <w:szCs w:val="32"/>
        </w:rPr>
        <w:t xml:space="preserve">     У Наташи гости. На полу игрушки. Тут слоник, мишка, клоун и ослик. У столика куклы Мариша, Ириша и Саша. Гости играли игрушками Наташи.</w:t>
      </w:r>
    </w:p>
    <w:p w:rsidR="00F973DF" w:rsidRPr="00F973DF" w:rsidRDefault="00F973DF" w:rsidP="00F973DF">
      <w:pPr>
        <w:rPr>
          <w:color w:val="FF0000"/>
          <w:sz w:val="32"/>
          <w:szCs w:val="32"/>
        </w:rPr>
      </w:pP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2</w:t>
      </w:r>
      <w:r w:rsidRPr="00F973DF">
        <w:rPr>
          <w:sz w:val="32"/>
          <w:szCs w:val="32"/>
        </w:rPr>
        <w:t>. Выбери из текста второе предложение. Спиши его.</w:t>
      </w:r>
    </w:p>
    <w:p w:rsidR="00F973DF" w:rsidRPr="00F973DF" w:rsidRDefault="00F973DF" w:rsidP="00F973DF">
      <w:pPr>
        <w:rPr>
          <w:color w:val="FF0000"/>
          <w:sz w:val="32"/>
          <w:szCs w:val="32"/>
        </w:rPr>
      </w:pPr>
      <w:r w:rsidRPr="00F973DF"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</w:t>
      </w:r>
    </w:p>
    <w:p w:rsidR="00F973DF" w:rsidRPr="00F973DF" w:rsidRDefault="00F973DF" w:rsidP="00F973DF">
      <w:pPr>
        <w:rPr>
          <w:color w:val="FF0000"/>
          <w:sz w:val="32"/>
          <w:szCs w:val="32"/>
        </w:rPr>
      </w:pP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3</w:t>
      </w:r>
      <w:r w:rsidRPr="00F973DF">
        <w:rPr>
          <w:sz w:val="32"/>
          <w:szCs w:val="32"/>
        </w:rPr>
        <w:t>.Обведи в кружок игрушки, о которых говорилось в тексте</w:t>
      </w:r>
    </w:p>
    <w:p w:rsidR="00F973DF" w:rsidRPr="00F973DF" w:rsidRDefault="00F973DF" w:rsidP="00F973DF">
      <w:pPr>
        <w:rPr>
          <w:sz w:val="32"/>
          <w:szCs w:val="32"/>
        </w:rPr>
      </w:pPr>
    </w:p>
    <w:p w:rsidR="00F973DF" w:rsidRPr="00F973DF" w:rsidRDefault="00F973DF" w:rsidP="00F973DF">
      <w:pPr>
        <w:rPr>
          <w:noProof/>
          <w:sz w:val="32"/>
          <w:szCs w:val="32"/>
        </w:rPr>
      </w:pPr>
      <w:r w:rsidRPr="00F973DF">
        <w:rPr>
          <w:noProof/>
          <w:sz w:val="32"/>
          <w:szCs w:val="32"/>
        </w:rPr>
        <w:t xml:space="preserve">   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609600" cy="704850"/>
            <wp:effectExtent l="19050" t="0" r="0" b="0"/>
            <wp:docPr id="22" name="Рисунок 1" descr="C:\Documents and Settings\Александр\Рабочий стол\игр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лександр\Рабочий стол\игр\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32"/>
          <w:szCs w:val="32"/>
        </w:rPr>
        <w:t xml:space="preserve">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876300" cy="742950"/>
            <wp:effectExtent l="19050" t="0" r="0" b="0"/>
            <wp:docPr id="23" name="Рисунок 9" descr="C:\Documents and Settings\Александр\Рабочий стол\игр\к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лександр\Рабочий стол\игр\кук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32"/>
          <w:szCs w:val="32"/>
        </w:rPr>
        <w:t xml:space="preserve">          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733425" cy="790575"/>
            <wp:effectExtent l="19050" t="0" r="9525" b="0"/>
            <wp:docPr id="24" name="Рисунок 10" descr="C:\Documents and Settings\Александр\Рабочий стол\игр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Александр\Рабочий стол\игр\м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32"/>
          <w:szCs w:val="32"/>
        </w:rPr>
        <w:t xml:space="preserve">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342900" cy="790575"/>
            <wp:effectExtent l="19050" t="0" r="0" b="0"/>
            <wp:docPr id="25" name="Рисунок 11" descr="C:\Documents and Settings\Александр\Рабочий стол\игр\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Александр\Рабочий стол\игр\о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DF" w:rsidRPr="00F973DF" w:rsidRDefault="00F973DF" w:rsidP="00F973DF">
      <w:pPr>
        <w:rPr>
          <w:noProof/>
          <w:sz w:val="32"/>
          <w:szCs w:val="32"/>
        </w:rPr>
      </w:pPr>
      <w:r w:rsidRPr="00F973DF">
        <w:rPr>
          <w:noProof/>
          <w:sz w:val="32"/>
          <w:szCs w:val="32"/>
        </w:rPr>
        <w:t xml:space="preserve">     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723900" cy="723900"/>
            <wp:effectExtent l="19050" t="0" r="0" b="0"/>
            <wp:docPr id="26" name="Рисунок 12" descr="C:\Documents and Settings\Александр\Рабочий стол\игр\кро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Александр\Рабочий стол\игр\крош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32"/>
          <w:szCs w:val="32"/>
        </w:rPr>
        <w:t xml:space="preserve">        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504825" cy="742950"/>
            <wp:effectExtent l="19050" t="0" r="9525" b="0"/>
            <wp:docPr id="27" name="Рисунок 13" descr="C:\Documents and Settings\Александр\Рабочий стол\игр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Александр\Рабочий стол\игр\к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noProof/>
          <w:sz w:val="32"/>
          <w:szCs w:val="32"/>
        </w:rPr>
        <w:t xml:space="preserve">               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609600" cy="638175"/>
            <wp:effectExtent l="19050" t="0" r="0" b="0"/>
            <wp:docPr id="28" name="Рисунок 14" descr="C:\Documents and Settings\Александр\Рабочий стол\игр\мя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Александр\Рабочий стол\игр\мяч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sz w:val="32"/>
          <w:szCs w:val="32"/>
        </w:rPr>
      </w:pPr>
      <w:r w:rsidRPr="00F973DF">
        <w:rPr>
          <w:noProof/>
          <w:color w:val="FF0000"/>
          <w:sz w:val="32"/>
          <w:szCs w:val="32"/>
        </w:rPr>
        <w:t>Задание 4</w:t>
      </w:r>
      <w:r w:rsidRPr="00F973DF">
        <w:rPr>
          <w:noProof/>
          <w:sz w:val="32"/>
          <w:szCs w:val="32"/>
        </w:rPr>
        <w:t>. Соедини варежки в  пары. Напиши сколько получилось пар.</w:t>
      </w:r>
    </w:p>
    <w:p w:rsidR="00F973DF" w:rsidRPr="00F973DF" w:rsidRDefault="00AA125B" w:rsidP="00F973DF">
      <w:pPr>
        <w:rPr>
          <w:noProof/>
          <w:sz w:val="32"/>
          <w:szCs w:val="32"/>
        </w:rPr>
      </w:pPr>
      <w:r>
        <w:rPr>
          <w:noProof/>
        </w:rPr>
        <w:lastRenderedPageBreak/>
        <w:pict>
          <v:rect id="Прямоугольник 197" o:spid="_x0000_s1052" style="position:absolute;margin-left:465.8pt;margin-top:3.4pt;width:22pt;height:2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"/>
        </w:pict>
      </w:r>
      <w:r w:rsidR="00F973DF"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115570</wp:posOffset>
            </wp:positionV>
            <wp:extent cx="609600" cy="1085850"/>
            <wp:effectExtent l="19050" t="0" r="0" b="0"/>
            <wp:wrapNone/>
            <wp:docPr id="29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779" r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3DF"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115570</wp:posOffset>
            </wp:positionV>
            <wp:extent cx="609600" cy="1085850"/>
            <wp:effectExtent l="19050" t="0" r="0" b="0"/>
            <wp:wrapNone/>
            <wp:docPr id="30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208" r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3DF"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115570</wp:posOffset>
            </wp:positionV>
            <wp:extent cx="609600" cy="1085850"/>
            <wp:effectExtent l="19050" t="0" r="0" b="0"/>
            <wp:wrapNone/>
            <wp:docPr id="31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779" r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3DF"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115570</wp:posOffset>
            </wp:positionV>
            <wp:extent cx="609600" cy="1085850"/>
            <wp:effectExtent l="19050" t="0" r="0" b="0"/>
            <wp:wrapNone/>
            <wp:docPr id="160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208" r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3DF"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115570</wp:posOffset>
            </wp:positionV>
            <wp:extent cx="609600" cy="1085850"/>
            <wp:effectExtent l="19050" t="0" r="0" b="0"/>
            <wp:wrapNone/>
            <wp:docPr id="161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208" r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3DF" w:rsidRPr="00F973D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115570</wp:posOffset>
            </wp:positionV>
            <wp:extent cx="609600" cy="1085850"/>
            <wp:effectExtent l="19050" t="0" r="0" b="0"/>
            <wp:wrapNone/>
            <wp:docPr id="162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779" r="3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3DF" w:rsidRPr="00F973DF" w:rsidRDefault="00F973DF" w:rsidP="00F973DF">
      <w:pPr>
        <w:rPr>
          <w:noProof/>
          <w:sz w:val="32"/>
          <w:szCs w:val="32"/>
        </w:rPr>
      </w:pPr>
    </w:p>
    <w:p w:rsidR="00F973DF" w:rsidRPr="00F973DF" w:rsidRDefault="00F973DF" w:rsidP="00F973DF">
      <w:pPr>
        <w:rPr>
          <w:noProof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color w:val="FF0000"/>
          <w:sz w:val="32"/>
          <w:szCs w:val="32"/>
        </w:rPr>
      </w:pPr>
    </w:p>
    <w:p w:rsidR="00F973DF" w:rsidRPr="00F973DF" w:rsidRDefault="00F973DF" w:rsidP="00F973DF">
      <w:pPr>
        <w:rPr>
          <w:noProof/>
          <w:sz w:val="32"/>
          <w:szCs w:val="32"/>
        </w:rPr>
      </w:pPr>
      <w:r w:rsidRPr="00F973DF">
        <w:rPr>
          <w:noProof/>
          <w:color w:val="FF0000"/>
          <w:sz w:val="32"/>
          <w:szCs w:val="32"/>
        </w:rPr>
        <w:t>Задание 5.1</w:t>
      </w:r>
      <w:r w:rsidRPr="00F973DF">
        <w:rPr>
          <w:noProof/>
          <w:sz w:val="32"/>
          <w:szCs w:val="32"/>
        </w:rPr>
        <w:t>. Запиши цифрами сколько треугольников нарисовано в каждом квадрате.</w:t>
      </w:r>
    </w:p>
    <w:p w:rsidR="00F973DF" w:rsidRPr="00F973DF" w:rsidRDefault="00AA125B" w:rsidP="00F973DF">
      <w:pPr>
        <w:rPr>
          <w:noProof/>
          <w:sz w:val="32"/>
          <w:szCs w:val="32"/>
          <w:u w:val="single"/>
        </w:rPr>
      </w:pPr>
      <w:r>
        <w:rPr>
          <w:noProof/>
        </w:rPr>
        <w:pict>
          <v:shape id="Равнобедренный треугольник 196" o:spid="_x0000_s1051" type="#_x0000_t5" style="position:absolute;margin-left:55.2pt;margin-top:27.25pt;width:23.6pt;height:2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"/>
        </w:pict>
      </w:r>
      <w:r>
        <w:rPr>
          <w:noProof/>
        </w:rPr>
        <w:pict>
          <v:shape id="Равнобедренный треугольник 195" o:spid="_x0000_s1050" type="#_x0000_t5" style="position:absolute;margin-left:405.55pt;margin-top:37.1pt;width:23.6pt;height:24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"/>
        </w:pict>
      </w:r>
      <w:r>
        <w:rPr>
          <w:noProof/>
        </w:rPr>
        <w:pict>
          <v:shape id="Равнобедренный треугольник 194" o:spid="_x0000_s1049" type="#_x0000_t5" style="position:absolute;margin-left:364.35pt;margin-top:32.25pt;width:23.6pt;height:24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"/>
        </w:pict>
      </w:r>
      <w:r>
        <w:rPr>
          <w:noProof/>
        </w:rPr>
        <w:pict>
          <v:shape id="Равнобедренный треугольник 193" o:spid="_x0000_s1048" type="#_x0000_t5" style="position:absolute;margin-left:357.6pt;margin-top:32.25pt;width:23.6pt;height:24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"/>
        </w:pict>
      </w:r>
      <w:r>
        <w:rPr>
          <w:noProof/>
        </w:rPr>
        <w:pict>
          <v:shape id="Равнобедренный треугольник 192" o:spid="_x0000_s1047" type="#_x0000_t5" style="position:absolute;margin-left:188.9pt;margin-top:27.3pt;width:23.6pt;height:2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"/>
        </w:pict>
      </w:r>
      <w:r>
        <w:rPr>
          <w:noProof/>
        </w:rPr>
        <w:pict>
          <v:rect id="Прямоугольник 191" o:spid="_x0000_s1046" style="position:absolute;margin-left:173.8pt;margin-top:18.9pt;width:101.05pt;height:8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"/>
        </w:pict>
      </w:r>
      <w:r>
        <w:rPr>
          <w:noProof/>
        </w:rPr>
        <w:pict>
          <v:rect id="Прямоугольник 190" o:spid="_x0000_s1045" style="position:absolute;margin-left:341.35pt;margin-top:18.9pt;width:101.05pt;height:8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"/>
        </w:pict>
      </w:r>
      <w:r>
        <w:rPr>
          <w:noProof/>
        </w:rPr>
        <w:pict>
          <v:rect id="Прямоугольник 189" o:spid="_x0000_s1044" style="position:absolute;margin-left:-2.75pt;margin-top:18.9pt;width:101.05pt;height:8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"/>
        </w:pict>
      </w:r>
      <w:r>
        <w:rPr>
          <w:noProof/>
        </w:rPr>
        <w:pict>
          <v:shape id="Равнобедренный треугольник 188" o:spid="_x0000_s1043" type="#_x0000_t5" style="position:absolute;margin-left:15.4pt;margin-top:32.25pt;width:23.6pt;height:24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"/>
        </w:pict>
      </w:r>
    </w:p>
    <w:p w:rsidR="00F973DF" w:rsidRPr="00F973DF" w:rsidRDefault="00AA125B" w:rsidP="00F973DF">
      <w:pPr>
        <w:rPr>
          <w:sz w:val="32"/>
          <w:szCs w:val="32"/>
        </w:rPr>
      </w:pPr>
      <w:r>
        <w:rPr>
          <w:noProof/>
        </w:rPr>
        <w:pict>
          <v:shape id="Равнобедренный треугольник 187" o:spid="_x0000_s1042" type="#_x0000_t5" style="position:absolute;margin-left:234.5pt;margin-top:6.75pt;width:23.6pt;height:2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"/>
        </w:pict>
      </w:r>
      <w:r w:rsidR="00F973DF" w:rsidRPr="00F973DF">
        <w:rPr>
          <w:sz w:val="32"/>
          <w:szCs w:val="32"/>
        </w:rPr>
        <w:t xml:space="preserve">                  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 xml:space="preserve">          </w:t>
      </w:r>
      <w:r w:rsidRPr="00F973DF">
        <w:rPr>
          <w:sz w:val="32"/>
          <w:szCs w:val="32"/>
        </w:rPr>
        <w:tab/>
      </w:r>
      <w:r w:rsidRPr="00F973DF">
        <w:rPr>
          <w:sz w:val="32"/>
          <w:szCs w:val="32"/>
        </w:rPr>
        <w:tab/>
      </w:r>
      <w:r w:rsidRPr="00F973DF">
        <w:rPr>
          <w:sz w:val="32"/>
          <w:szCs w:val="32"/>
        </w:rPr>
        <w:tab/>
      </w:r>
      <w:r w:rsidRPr="00F973DF">
        <w:rPr>
          <w:sz w:val="32"/>
          <w:szCs w:val="32"/>
        </w:rPr>
        <w:tab/>
      </w: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shape id="Равнобедренный треугольник 186" o:spid="_x0000_s1041" type="#_x0000_t5" style="position:absolute;margin-left:193.7pt;margin-top:9.9pt;width:23.6pt;height:24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"/>
        </w:pict>
      </w:r>
      <w:r>
        <w:rPr>
          <w:noProof/>
        </w:rPr>
        <w:pict>
          <v:shape id="Равнобедренный треугольник 185" o:spid="_x0000_s1040" type="#_x0000_t5" style="position:absolute;margin-left:55.2pt;margin-top:6.1pt;width:23.6pt;height:24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"/>
        </w:pict>
      </w:r>
      <w:r>
        <w:rPr>
          <w:noProof/>
        </w:rPr>
        <w:pict>
          <v:shape id="Равнобедренный треугольник 184" o:spid="_x0000_s1039" type="#_x0000_t5" style="position:absolute;margin-left:3.8pt;margin-top:6.1pt;width:23.6pt;height:2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"/>
        </w:pic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rect id="Прямоугольник 183" o:spid="_x0000_s1038" style="position:absolute;margin-left:383.55pt;margin-top:4.95pt;width:22pt;height:2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"/>
        </w:pict>
      </w:r>
      <w:r>
        <w:rPr>
          <w:noProof/>
        </w:rPr>
        <w:pict>
          <v:rect id="Прямоугольник 182" o:spid="_x0000_s1037" style="position:absolute;margin-left:212.5pt;margin-top:4.95pt;width:22pt;height:2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"/>
        </w:pict>
      </w:r>
      <w:r>
        <w:rPr>
          <w:noProof/>
        </w:rPr>
        <w:pict>
          <v:rect id="Прямоугольник 181" o:spid="_x0000_s1036" style="position:absolute;margin-left:33.2pt;margin-top:4.95pt;width:22pt;height:2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"/>
        </w:pic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rect id="Прямоугольник 180" o:spid="_x0000_s1035" style="position:absolute;margin-left:436.7pt;margin-top:22.4pt;width:22pt;height:2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"/>
        </w:pict>
      </w:r>
      <w:r w:rsidR="00F973DF" w:rsidRPr="00F973DF">
        <w:rPr>
          <w:color w:val="FF0000"/>
          <w:sz w:val="32"/>
          <w:szCs w:val="32"/>
        </w:rPr>
        <w:t>2.</w:t>
      </w:r>
      <w:r w:rsidR="00F973DF" w:rsidRPr="00F973DF">
        <w:rPr>
          <w:sz w:val="32"/>
          <w:szCs w:val="32"/>
        </w:rPr>
        <w:t xml:space="preserve"> Найди закономерность. Запиши цифрой, сколько треугольников должно быть на следующей картинке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6</w:t>
      </w:r>
      <w:r w:rsidRPr="00F973DF">
        <w:rPr>
          <w:sz w:val="32"/>
          <w:szCs w:val="32"/>
        </w:rPr>
        <w:t>.Прочитай слово, раздели на слоги, поставь ударение, сделай звуковой анализ.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 xml:space="preserve">       </w:t>
      </w:r>
      <w:r w:rsidRPr="00F973DF">
        <w:rPr>
          <w:sz w:val="32"/>
          <w:szCs w:val="32"/>
          <w:u w:val="single"/>
        </w:rPr>
        <w:t xml:space="preserve">играли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Дополнительная часть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Задания можно выполнять в любом порядке.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lastRenderedPageBreak/>
        <w:t>Задание 7.</w:t>
      </w:r>
      <w:r w:rsidRPr="00F973DF">
        <w:rPr>
          <w:sz w:val="32"/>
          <w:szCs w:val="32"/>
        </w:rPr>
        <w:t xml:space="preserve"> Выдели  с помощью цветных карандашей предметы природы.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jc w:val="center"/>
        <w:rPr>
          <w:sz w:val="32"/>
          <w:szCs w:val="32"/>
        </w:rPr>
      </w:pP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4133850" cy="1752600"/>
            <wp:effectExtent l="19050" t="0" r="0" b="0"/>
            <wp:docPr id="163" name="Рисунок 494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  <w:lang w:val="en-US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8.</w:t>
      </w:r>
      <w:r w:rsidRPr="00F973DF">
        <w:rPr>
          <w:sz w:val="32"/>
          <w:szCs w:val="32"/>
        </w:rPr>
        <w:t xml:space="preserve"> Определи, что это за предметы? Найди в каждом ряду один лишний предмет, зачеркни его.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  <w:u w:val="single"/>
        </w:rPr>
      </w:pPr>
      <w:r w:rsidRPr="00F973DF"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71500" cy="571500"/>
            <wp:effectExtent l="19050" t="0" r="0" b="0"/>
            <wp:docPr id="164" name="Рисунок 495" descr="г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" descr="гриб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32"/>
          <w:szCs w:val="32"/>
          <w:u w:val="single"/>
        </w:rPr>
        <w:t xml:space="preserve">          </w:t>
      </w:r>
      <w:r w:rsidRPr="00F973DF"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57200" cy="542925"/>
            <wp:effectExtent l="19050" t="0" r="0" b="0"/>
            <wp:docPr id="165" name="Рисунок 496" descr="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6" descr="дерев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32"/>
          <w:szCs w:val="32"/>
          <w:u w:val="single"/>
        </w:rPr>
        <w:t xml:space="preserve">            </w:t>
      </w:r>
      <w:r w:rsidRPr="00F973DF"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52450" cy="533400"/>
            <wp:effectExtent l="19050" t="0" r="0" b="0"/>
            <wp:docPr id="166" name="Рисунок 32" descr="C:\Documents and Settings\Александр\Local Settings\Temporary Internet Files\Content.Word\пче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Александр\Local Settings\Temporary Internet Files\Content.Word\пчела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32"/>
          <w:szCs w:val="32"/>
          <w:u w:val="single"/>
        </w:rPr>
        <w:t xml:space="preserve">   </w:t>
      </w:r>
      <w:r w:rsidRPr="00F973DF">
        <w:rPr>
          <w:noProof/>
          <w:sz w:val="32"/>
          <w:szCs w:val="32"/>
          <w:u w:val="single"/>
        </w:rPr>
        <w:t xml:space="preserve">        </w:t>
      </w:r>
      <w:r w:rsidRPr="00F973DF"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47675" cy="400050"/>
            <wp:effectExtent l="19050" t="0" r="9525" b="0"/>
            <wp:docPr id="167" name="Рисунок 38" descr="C:\Documents and Settings\Александр\Local Settings\Temporary Internet Files\Content.Word\солнц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Documents and Settings\Александр\Local Settings\Temporary Internet Files\Content.Word\солнце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32"/>
          <w:szCs w:val="32"/>
          <w:u w:val="single"/>
        </w:rPr>
        <w:t xml:space="preserve">        </w:t>
      </w:r>
      <w:r w:rsidRPr="00F973DF"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76250" cy="495300"/>
            <wp:effectExtent l="19050" t="0" r="0" b="0"/>
            <wp:docPr id="168" name="Рисунок 499" descr="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9" descr="мя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32"/>
          <w:szCs w:val="32"/>
          <w:u w:val="single"/>
        </w:rPr>
        <w:t xml:space="preserve">                           .                                                            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 xml:space="preserve">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752475" cy="571500"/>
            <wp:effectExtent l="19050" t="0" r="9525" b="0"/>
            <wp:docPr id="169" name="Рисунок 500" descr="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0" descr="маши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32"/>
          <w:szCs w:val="32"/>
        </w:rPr>
        <w:t xml:space="preserve">        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533400" cy="533400"/>
            <wp:effectExtent l="19050" t="0" r="0" b="0"/>
            <wp:docPr id="170" name="Рисунок 46" descr="C:\Documents and Settings\Александр\Local Settings\Temporary Internet Files\Content.Word\ст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Documents and Settings\Александр\Local Settings\Temporary Internet Files\Content.Word\стол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32"/>
          <w:szCs w:val="32"/>
        </w:rPr>
        <w:t xml:space="preserve">       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247650" cy="533400"/>
            <wp:effectExtent l="19050" t="0" r="0" b="0"/>
            <wp:docPr id="224" name="Рисунок 18" descr="C:\Documents and Settings\Александр\Local Settings\Temporary Internet Files\Content.Word\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Александр\Local Settings\Temporary Internet Files\Content.Word\о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DF">
        <w:rPr>
          <w:sz w:val="32"/>
          <w:szCs w:val="32"/>
        </w:rPr>
        <w:t xml:space="preserve">              </w:t>
      </w:r>
      <w:r w:rsidRPr="00F973DF">
        <w:rPr>
          <w:noProof/>
          <w:sz w:val="32"/>
          <w:szCs w:val="32"/>
          <w:lang w:eastAsia="ru-RU"/>
        </w:rPr>
        <w:drawing>
          <wp:inline distT="0" distB="0" distL="0" distR="0">
            <wp:extent cx="552450" cy="504825"/>
            <wp:effectExtent l="19050" t="0" r="0" b="0"/>
            <wp:docPr id="225" name="Рисунок 503" descr="та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3" descr="тарел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oval id="Овал 179" o:spid="_x0000_s1034" style="position:absolute;margin-left:208.9pt;margin-top:22.2pt;width:21.2pt;height:2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"/>
        </w:pict>
      </w:r>
      <w:r>
        <w:rPr>
          <w:noProof/>
        </w:rPr>
        <w:pict>
          <v:oval id="Овал 178" o:spid="_x0000_s1033" style="position:absolute;margin-left:181.1pt;margin-top:22.2pt;width:21.2pt;height:21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"/>
        </w:pict>
      </w:r>
      <w:r>
        <w:rPr>
          <w:noProof/>
        </w:rPr>
        <w:pict>
          <v:oval id="Овал 177" o:spid="_x0000_s1032" style="position:absolute;margin-left:152.6pt;margin-top:22.2pt;width:21.2pt;height:21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"/>
        </w:pict>
      </w:r>
      <w:r>
        <w:rPr>
          <w:noProof/>
        </w:rPr>
        <w:pict>
          <v:oval id="Овал 176" o:spid="_x0000_s1031" style="position:absolute;margin-left:125.85pt;margin-top:22.2pt;width:21.2pt;height:21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"/>
        </w:pict>
      </w:r>
      <w:r>
        <w:rPr>
          <w:noProof/>
        </w:rPr>
        <w:pict>
          <v:oval id="Овал 175" o:spid="_x0000_s1030" style="position:absolute;margin-left:98.3pt;margin-top:22.2pt;width:21.2pt;height:2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"/>
        </w:pict>
      </w:r>
      <w:r>
        <w:rPr>
          <w:noProof/>
        </w:rPr>
        <w:pict>
          <v:oval id="Овал 174" o:spid="_x0000_s1029" style="position:absolute;margin-left:71.85pt;margin-top:22.2pt;width:21.2pt;height:21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"/>
        </w:pict>
      </w:r>
      <w:r>
        <w:rPr>
          <w:noProof/>
        </w:rPr>
        <w:pict>
          <v:roundrect id="Скругленный прямоугольник 173" o:spid="_x0000_s1028" style="position:absolute;margin-left:398.75pt;margin-top:43.4pt;width:54.45pt;height:5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"/>
        </w:pict>
      </w:r>
      <w:r>
        <w:rPr>
          <w:noProof/>
        </w:rPr>
        <w:pict>
          <v:roundrect id="Скругленный прямоугольник 172" o:spid="_x0000_s1027" style="position:absolute;margin-left:334.15pt;margin-top:43.4pt;width:54.45pt;height:59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"/>
        </w:pict>
      </w:r>
      <w:r w:rsidR="00F973DF" w:rsidRPr="00F973DF">
        <w:rPr>
          <w:color w:val="FF0000"/>
          <w:sz w:val="32"/>
          <w:szCs w:val="32"/>
        </w:rPr>
        <w:t>Задание 9</w:t>
      </w:r>
      <w:r w:rsidR="00F973DF" w:rsidRPr="00F973DF">
        <w:rPr>
          <w:sz w:val="32"/>
          <w:szCs w:val="32"/>
        </w:rPr>
        <w:t xml:space="preserve">. Напиши сколько яблок в одном пакете, если всего их вот столько 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 w:rsidRPr="00F973DF">
        <w:rPr>
          <w:sz w:val="32"/>
          <w:szCs w:val="32"/>
        </w:rPr>
        <w:t xml:space="preserve"> </w:t>
      </w:r>
    </w:p>
    <w:p w:rsidR="00F973DF" w:rsidRPr="00F973DF" w:rsidRDefault="00AA125B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  <w:r>
        <w:rPr>
          <w:noProof/>
        </w:rPr>
        <w:pict>
          <v:roundrect id="Скругленный прямоугольник 171" o:spid="_x0000_s1026" style="position:absolute;margin-left:161.1pt;margin-top:12.3pt;width:27.8pt;height:2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"/>
        </w:pict>
      </w:r>
      <w:r w:rsidR="00F973DF" w:rsidRPr="00F973DF">
        <w:rPr>
          <w:sz w:val="32"/>
          <w:szCs w:val="32"/>
        </w:rPr>
        <w:t xml:space="preserve">Яблок в одном пакете </w:t>
      </w: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</w:p>
    <w:p w:rsidR="00F973DF" w:rsidRPr="00F973DF" w:rsidRDefault="00F973DF" w:rsidP="00F973DF">
      <w:pPr>
        <w:tabs>
          <w:tab w:val="left" w:pos="2880"/>
          <w:tab w:val="center" w:pos="4677"/>
          <w:tab w:val="left" w:pos="6837"/>
          <w:tab w:val="right" w:pos="9355"/>
        </w:tabs>
        <w:rPr>
          <w:color w:val="FF0000"/>
          <w:sz w:val="32"/>
          <w:szCs w:val="32"/>
        </w:rPr>
      </w:pPr>
      <w:r w:rsidRPr="00F973DF">
        <w:rPr>
          <w:color w:val="FF0000"/>
          <w:sz w:val="32"/>
          <w:szCs w:val="32"/>
        </w:rPr>
        <w:t>Задание 10.</w:t>
      </w: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sz w:val="32"/>
          <w:szCs w:val="32"/>
        </w:rPr>
        <w:lastRenderedPageBreak/>
        <w:t>Выбери правильный ответ и отметь его значком</w:t>
      </w: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sz w:val="32"/>
          <w:szCs w:val="32"/>
        </w:rPr>
        <w:t>Столько же «ног», сколько  у мишки….</w:t>
      </w: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sz w:val="32"/>
          <w:szCs w:val="32"/>
        </w:rPr>
        <w:t>А</w:t>
      </w:r>
      <w:proofErr w:type="gramStart"/>
      <w:r w:rsidRPr="00F973DF">
        <w:rPr>
          <w:sz w:val="32"/>
          <w:szCs w:val="32"/>
        </w:rPr>
        <w:t xml:space="preserve"> )</w:t>
      </w:r>
      <w:proofErr w:type="gramEnd"/>
      <w:r w:rsidRPr="00F973DF">
        <w:rPr>
          <w:sz w:val="32"/>
          <w:szCs w:val="32"/>
        </w:rPr>
        <w:t xml:space="preserve">  у ослика                          Б)   у клоуна</w:t>
      </w:r>
    </w:p>
    <w:p w:rsidR="00F973DF" w:rsidRPr="00F973DF" w:rsidRDefault="00F973DF" w:rsidP="00F973DF">
      <w:pPr>
        <w:rPr>
          <w:sz w:val="32"/>
          <w:szCs w:val="32"/>
        </w:rPr>
      </w:pPr>
      <w:r w:rsidRPr="00F973DF">
        <w:rPr>
          <w:sz w:val="32"/>
          <w:szCs w:val="32"/>
        </w:rPr>
        <w:t>В)  у куклы                            Г) у  Наташи</w:t>
      </w: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F973DF" w:rsidRPr="00F973DF" w:rsidRDefault="00F973DF" w:rsidP="00F973DF">
      <w:pPr>
        <w:rPr>
          <w:b/>
          <w:sz w:val="32"/>
          <w:szCs w:val="32"/>
        </w:rPr>
      </w:pPr>
    </w:p>
    <w:p w:rsidR="002B49D5" w:rsidRDefault="002B49D5" w:rsidP="00F973DF">
      <w:pPr>
        <w:jc w:val="center"/>
        <w:rPr>
          <w:b/>
          <w:sz w:val="32"/>
          <w:szCs w:val="32"/>
        </w:rPr>
      </w:pPr>
    </w:p>
    <w:p w:rsidR="00F973DF" w:rsidRPr="00F973DF" w:rsidRDefault="00F973DF" w:rsidP="00F973DF">
      <w:pPr>
        <w:jc w:val="center"/>
        <w:rPr>
          <w:b/>
          <w:sz w:val="32"/>
          <w:szCs w:val="32"/>
        </w:rPr>
      </w:pPr>
      <w:r w:rsidRPr="00F973DF">
        <w:rPr>
          <w:b/>
          <w:sz w:val="32"/>
          <w:szCs w:val="32"/>
        </w:rPr>
        <w:lastRenderedPageBreak/>
        <w:tab/>
      </w:r>
    </w:p>
    <w:p w:rsidR="00F973DF" w:rsidRPr="00F973DF" w:rsidRDefault="00F973DF" w:rsidP="00F973DF">
      <w:pPr>
        <w:suppressAutoHyphens w:val="0"/>
        <w:jc w:val="center"/>
        <w:rPr>
          <w:rFonts w:eastAsia="Calibri"/>
          <w:b/>
          <w:sz w:val="26"/>
          <w:szCs w:val="26"/>
          <w:lang w:eastAsia="en-US" w:bidi="en-US"/>
        </w:rPr>
      </w:pPr>
      <w:r w:rsidRPr="00F973DF">
        <w:rPr>
          <w:rFonts w:eastAsia="Calibri"/>
          <w:b/>
          <w:sz w:val="26"/>
          <w:szCs w:val="26"/>
          <w:lang w:eastAsia="en-US" w:bidi="en-US"/>
        </w:rPr>
        <w:t xml:space="preserve">Анализ комплексной контрольной работы 1 класс  1 полугодие 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"/>
        <w:gridCol w:w="537"/>
        <w:gridCol w:w="4910"/>
        <w:gridCol w:w="992"/>
        <w:gridCol w:w="993"/>
      </w:tblGrid>
      <w:tr w:rsidR="00F04D01" w:rsidRPr="00F973DF" w:rsidTr="00F04D01">
        <w:tc>
          <w:tcPr>
            <w:tcW w:w="473" w:type="dxa"/>
            <w:vMerge w:val="restart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№</w:t>
            </w:r>
          </w:p>
        </w:tc>
        <w:tc>
          <w:tcPr>
            <w:tcW w:w="537" w:type="dxa"/>
            <w:vMerge w:val="restart"/>
            <w:textDirection w:val="btLr"/>
          </w:tcPr>
          <w:p w:rsidR="00F04D01" w:rsidRPr="00F973DF" w:rsidRDefault="00F04D01" w:rsidP="00F973DF">
            <w:pPr>
              <w:ind w:left="113" w:right="113"/>
            </w:pPr>
            <w:proofErr w:type="spellStart"/>
            <w:proofErr w:type="gramStart"/>
            <w:r w:rsidRPr="00F973DF">
              <w:t>Пр</w:t>
            </w:r>
            <w:proofErr w:type="spellEnd"/>
            <w:proofErr w:type="gramEnd"/>
          </w:p>
        </w:tc>
        <w:tc>
          <w:tcPr>
            <w:tcW w:w="4910" w:type="dxa"/>
            <w:vMerge w:val="restart"/>
          </w:tcPr>
          <w:p w:rsidR="00F04D01" w:rsidRPr="00F973DF" w:rsidRDefault="00F04D01" w:rsidP="00F973DF">
            <w:r w:rsidRPr="00F973DF">
              <w:t>Характеристика заданий</w:t>
            </w:r>
          </w:p>
        </w:tc>
        <w:tc>
          <w:tcPr>
            <w:tcW w:w="1985" w:type="dxa"/>
            <w:gridSpan w:val="2"/>
          </w:tcPr>
          <w:p w:rsidR="00F04D01" w:rsidRPr="00F973DF" w:rsidRDefault="00F04D01" w:rsidP="00F973DF">
            <w:pPr>
              <w:ind w:hanging="115"/>
              <w:jc w:val="center"/>
              <w:rPr>
                <w:b/>
              </w:rPr>
            </w:pPr>
            <w:r w:rsidRPr="00F973DF">
              <w:rPr>
                <w:b/>
              </w:rPr>
              <w:t xml:space="preserve">1 </w:t>
            </w:r>
          </w:p>
        </w:tc>
      </w:tr>
      <w:tr w:rsidR="00F04D01" w:rsidRPr="00F973DF" w:rsidTr="00F04D01">
        <w:tc>
          <w:tcPr>
            <w:tcW w:w="473" w:type="dxa"/>
            <w:vMerge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vMerge/>
          </w:tcPr>
          <w:p w:rsidR="00F04D01" w:rsidRPr="00F973DF" w:rsidRDefault="00F04D01" w:rsidP="00F973DF"/>
        </w:tc>
        <w:tc>
          <w:tcPr>
            <w:tcW w:w="992" w:type="dxa"/>
          </w:tcPr>
          <w:p w:rsidR="00F04D01" w:rsidRPr="00F973DF" w:rsidRDefault="00F04D01" w:rsidP="00F973DF">
            <w:proofErr w:type="gramStart"/>
            <w:r w:rsidRPr="00F973DF">
              <w:t>ч</w:t>
            </w:r>
            <w:proofErr w:type="gramEnd"/>
            <w:r w:rsidRPr="00F973DF">
              <w:t>.</w:t>
            </w:r>
          </w:p>
        </w:tc>
        <w:tc>
          <w:tcPr>
            <w:tcW w:w="993" w:type="dxa"/>
          </w:tcPr>
          <w:p w:rsidR="00F04D01" w:rsidRPr="00F973DF" w:rsidRDefault="00F04D01" w:rsidP="00F973DF">
            <w:r w:rsidRPr="00F973DF">
              <w:t>%</w:t>
            </w: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1.</w:t>
            </w:r>
          </w:p>
        </w:tc>
        <w:tc>
          <w:tcPr>
            <w:tcW w:w="537" w:type="dxa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По списку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2.</w:t>
            </w:r>
          </w:p>
        </w:tc>
        <w:tc>
          <w:tcPr>
            <w:tcW w:w="537" w:type="dxa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Выполняли работу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3.</w:t>
            </w:r>
          </w:p>
        </w:tc>
        <w:tc>
          <w:tcPr>
            <w:tcW w:w="537" w:type="dxa"/>
          </w:tcPr>
          <w:p w:rsidR="00F04D01" w:rsidRPr="00F973DF" w:rsidRDefault="00F04D01" w:rsidP="00F973DF">
            <w:r w:rsidRPr="00F973DF">
              <w:t>Чт.</w:t>
            </w: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Прочитали текст за 1 мин.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4.</w:t>
            </w:r>
          </w:p>
        </w:tc>
        <w:tc>
          <w:tcPr>
            <w:tcW w:w="537" w:type="dxa"/>
            <w:vMerge w:val="restart"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  <w:r w:rsidRPr="00F973DF">
              <w:t>Русский яз.</w:t>
            </w: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Правильно выбрали предложение из текста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5.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Правильно списали предложение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6.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  <w:proofErr w:type="gramStart"/>
            <w:r w:rsidRPr="00F973DF">
              <w:t xml:space="preserve"> :</w:t>
            </w:r>
            <w:proofErr w:type="gramEnd"/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- при списывании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- при оформлении предложения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 w:val="restart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7.</w:t>
            </w:r>
          </w:p>
        </w:tc>
        <w:tc>
          <w:tcPr>
            <w:tcW w:w="537" w:type="dxa"/>
            <w:vMerge w:val="restart"/>
            <w:textDirection w:val="btLr"/>
          </w:tcPr>
          <w:p w:rsidR="00F04D01" w:rsidRPr="00F973DF" w:rsidRDefault="00F04D01" w:rsidP="00F973DF">
            <w:pPr>
              <w:ind w:left="113" w:right="113"/>
            </w:pPr>
            <w:proofErr w:type="spellStart"/>
            <w:r w:rsidRPr="00F973DF">
              <w:t>Чтен</w:t>
            </w:r>
            <w:proofErr w:type="spellEnd"/>
            <w:r w:rsidRPr="00F973DF">
              <w:t>.</w:t>
            </w: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Правильно </w:t>
            </w:r>
            <w:proofErr w:type="spellStart"/>
            <w:r w:rsidRPr="00F973DF">
              <w:t>восстанов</w:t>
            </w:r>
            <w:proofErr w:type="spellEnd"/>
            <w:r w:rsidRPr="00F973DF">
              <w:t>. событийный ряд (№3)(умение ориентиров</w:t>
            </w:r>
            <w:proofErr w:type="gramStart"/>
            <w:r w:rsidRPr="00F973DF">
              <w:t>.</w:t>
            </w:r>
            <w:proofErr w:type="gramEnd"/>
            <w:r w:rsidRPr="00F973DF">
              <w:t xml:space="preserve"> </w:t>
            </w:r>
            <w:proofErr w:type="gramStart"/>
            <w:r w:rsidRPr="00F973DF">
              <w:t>в</w:t>
            </w:r>
            <w:proofErr w:type="gramEnd"/>
            <w:r w:rsidRPr="00F973DF">
              <w:t xml:space="preserve"> тексте  </w:t>
            </w:r>
            <w:proofErr w:type="spellStart"/>
            <w:r w:rsidRPr="00F973DF">
              <w:rPr>
                <w:b/>
              </w:rPr>
              <w:t>позн</w:t>
            </w:r>
            <w:proofErr w:type="spellEnd"/>
            <w:r w:rsidRPr="00F973DF">
              <w:t xml:space="preserve">. </w:t>
            </w:r>
            <w:proofErr w:type="gramStart"/>
            <w:r w:rsidRPr="00F973DF">
              <w:t>УУД)</w:t>
            </w:r>
            <w:proofErr w:type="gramEnd"/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 w:val="restart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8.</w:t>
            </w:r>
          </w:p>
        </w:tc>
        <w:tc>
          <w:tcPr>
            <w:tcW w:w="537" w:type="dxa"/>
            <w:vMerge w:val="restart"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  <w:r w:rsidRPr="00F973DF">
              <w:t>Математика</w:t>
            </w: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Правильно нашли пары (№4)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 w:val="restart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9.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Правильно  сосчитали предметы (№5.1.)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 w:val="restart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10.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Правильно нашли </w:t>
            </w:r>
            <w:proofErr w:type="spellStart"/>
            <w:r w:rsidRPr="00F973DF">
              <w:t>закономерн</w:t>
            </w:r>
            <w:proofErr w:type="spellEnd"/>
            <w:r w:rsidRPr="00F973DF">
              <w:t xml:space="preserve">. и продолжили её (№5.2. </w:t>
            </w:r>
            <w:proofErr w:type="spellStart"/>
            <w:r w:rsidRPr="00F973DF">
              <w:t>формир</w:t>
            </w:r>
            <w:proofErr w:type="spellEnd"/>
            <w:r w:rsidRPr="00F973DF">
              <w:t xml:space="preserve">. умен. дел. выв. </w:t>
            </w:r>
            <w:proofErr w:type="spellStart"/>
            <w:r w:rsidRPr="00F973DF">
              <w:rPr>
                <w:b/>
              </w:rPr>
              <w:t>озн</w:t>
            </w:r>
            <w:proofErr w:type="gramStart"/>
            <w:r w:rsidRPr="00F973DF">
              <w:t>.У</w:t>
            </w:r>
            <w:proofErr w:type="gramEnd"/>
            <w:r w:rsidRPr="00F973DF">
              <w:t>УД</w:t>
            </w:r>
            <w:proofErr w:type="spellEnd"/>
            <w:r w:rsidRPr="00F973DF">
              <w:t>)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 w:val="restart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11.</w:t>
            </w:r>
          </w:p>
        </w:tc>
        <w:tc>
          <w:tcPr>
            <w:tcW w:w="537" w:type="dxa"/>
            <w:vMerge w:val="restart"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  <w:r w:rsidRPr="00F973DF">
              <w:t>Русск.  яз.</w:t>
            </w:r>
          </w:p>
        </w:tc>
        <w:tc>
          <w:tcPr>
            <w:tcW w:w="4910" w:type="dxa"/>
          </w:tcPr>
          <w:p w:rsidR="00F04D01" w:rsidRPr="00F973DF" w:rsidRDefault="00F04D01" w:rsidP="00F973DF">
            <w:pPr>
              <w:ind w:right="-99" w:hanging="11"/>
            </w:pPr>
            <w:r w:rsidRPr="00F973DF">
              <w:t>Правильно разделили слова на слоги (6.1.)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 w:val="restart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12.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Правильно поставили ударение (6.2.)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  <w:vMerge/>
          </w:tcPr>
          <w:p w:rsidR="00F04D01" w:rsidRPr="00F973DF" w:rsidRDefault="00F04D01" w:rsidP="00F973DF">
            <w:pPr>
              <w:ind w:left="-142"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left="-142" w:right="-150"/>
              <w:jc w:val="center"/>
            </w:pPr>
            <w:r w:rsidRPr="00F973DF">
              <w:t>13.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left="-159" w:firstLine="142"/>
            </w:pPr>
            <w:r w:rsidRPr="00F973DF">
              <w:t xml:space="preserve">Правильно выполнили </w:t>
            </w:r>
            <w:proofErr w:type="spellStart"/>
            <w:r w:rsidRPr="00F973DF">
              <w:t>звуков</w:t>
            </w:r>
            <w:proofErr w:type="gramStart"/>
            <w:r w:rsidRPr="00F973DF">
              <w:t>.а</w:t>
            </w:r>
            <w:proofErr w:type="gramEnd"/>
            <w:r w:rsidRPr="00F973DF">
              <w:t>нализ</w:t>
            </w:r>
            <w:proofErr w:type="spellEnd"/>
            <w:r w:rsidRPr="00F973DF">
              <w:t xml:space="preserve"> (6.3.)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14.</w:t>
            </w:r>
          </w:p>
        </w:tc>
        <w:tc>
          <w:tcPr>
            <w:tcW w:w="537" w:type="dxa"/>
            <w:vMerge w:val="restart"/>
            <w:shd w:val="clear" w:color="auto" w:fill="E5DFEC"/>
            <w:textDirection w:val="btLr"/>
          </w:tcPr>
          <w:p w:rsidR="00F04D01" w:rsidRPr="00F973DF" w:rsidRDefault="00F04D01" w:rsidP="00F973DF">
            <w:pPr>
              <w:ind w:right="113"/>
              <w:jc w:val="center"/>
              <w:rPr>
                <w:color w:val="FF0000"/>
              </w:rPr>
            </w:pPr>
            <w:r w:rsidRPr="00F973DF">
              <w:rPr>
                <w:color w:val="FF0000"/>
              </w:rPr>
              <w:t xml:space="preserve">Итоги </w:t>
            </w:r>
            <w:proofErr w:type="spellStart"/>
            <w:r w:rsidRPr="00F973DF">
              <w:rPr>
                <w:color w:val="FF0000"/>
              </w:rPr>
              <w:t>основн</w:t>
            </w:r>
            <w:proofErr w:type="spellEnd"/>
            <w:r w:rsidRPr="00F973DF">
              <w:rPr>
                <w:color w:val="FF0000"/>
              </w:rPr>
              <w:t>. части</w:t>
            </w:r>
          </w:p>
        </w:tc>
        <w:tc>
          <w:tcPr>
            <w:tcW w:w="4910" w:type="dxa"/>
            <w:shd w:val="clear" w:color="auto" w:fill="E5DFEC"/>
          </w:tcPr>
          <w:p w:rsidR="00F04D01" w:rsidRPr="00F973DF" w:rsidRDefault="00F04D01" w:rsidP="00F973DF">
            <w:pPr>
              <w:ind w:hanging="11"/>
            </w:pPr>
            <w:r w:rsidRPr="00F973DF">
              <w:t>Результаты чтения (№3)  1балл</w:t>
            </w:r>
          </w:p>
        </w:tc>
        <w:tc>
          <w:tcPr>
            <w:tcW w:w="992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15.</w:t>
            </w:r>
          </w:p>
        </w:tc>
        <w:tc>
          <w:tcPr>
            <w:tcW w:w="537" w:type="dxa"/>
            <w:vMerge/>
            <w:shd w:val="clear" w:color="auto" w:fill="E5DFEC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5DFEC"/>
          </w:tcPr>
          <w:p w:rsidR="00F04D01" w:rsidRPr="00F973DF" w:rsidRDefault="00F04D01" w:rsidP="00F973DF">
            <w:pPr>
              <w:ind w:hanging="11"/>
            </w:pPr>
            <w:r w:rsidRPr="00F973DF">
              <w:t>Результаты русского языка (№2,6)  5 б.</w:t>
            </w:r>
          </w:p>
        </w:tc>
        <w:tc>
          <w:tcPr>
            <w:tcW w:w="992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16.</w:t>
            </w:r>
          </w:p>
        </w:tc>
        <w:tc>
          <w:tcPr>
            <w:tcW w:w="537" w:type="dxa"/>
            <w:vMerge/>
            <w:shd w:val="clear" w:color="auto" w:fill="E5DFEC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5DFEC"/>
          </w:tcPr>
          <w:p w:rsidR="00F04D01" w:rsidRPr="00F973DF" w:rsidRDefault="00F04D01" w:rsidP="00F973DF">
            <w:pPr>
              <w:ind w:hanging="11"/>
            </w:pPr>
            <w:r w:rsidRPr="00F973DF">
              <w:t>Результаты математики (4,5)  3 б.</w:t>
            </w:r>
          </w:p>
        </w:tc>
        <w:tc>
          <w:tcPr>
            <w:tcW w:w="992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17.</w:t>
            </w:r>
          </w:p>
        </w:tc>
        <w:tc>
          <w:tcPr>
            <w:tcW w:w="537" w:type="dxa"/>
            <w:vMerge/>
            <w:shd w:val="clear" w:color="auto" w:fill="E5DFEC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5DFEC"/>
          </w:tcPr>
          <w:p w:rsidR="00F04D01" w:rsidRPr="00F973DF" w:rsidRDefault="00F04D01" w:rsidP="00F973DF">
            <w:pPr>
              <w:ind w:hanging="11"/>
            </w:pPr>
            <w:r w:rsidRPr="00F973DF">
              <w:t>Общее кол-во баллов (9 б.)</w:t>
            </w:r>
          </w:p>
        </w:tc>
        <w:tc>
          <w:tcPr>
            <w:tcW w:w="992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18.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5DFEC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Уровень за </w:t>
            </w:r>
            <w:r w:rsidRPr="00F973DF">
              <w:rPr>
                <w:b/>
              </w:rPr>
              <w:t xml:space="preserve">основную </w:t>
            </w:r>
            <w:r w:rsidRPr="00F973DF">
              <w:t>часть         высокий</w:t>
            </w:r>
          </w:p>
        </w:tc>
        <w:tc>
          <w:tcPr>
            <w:tcW w:w="992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5DFEC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выше среднего</w:t>
            </w:r>
          </w:p>
        </w:tc>
        <w:tc>
          <w:tcPr>
            <w:tcW w:w="992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5DFEC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            средний</w:t>
            </w:r>
          </w:p>
        </w:tc>
        <w:tc>
          <w:tcPr>
            <w:tcW w:w="992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  <w:tcBorders>
              <w:bottom w:val="single" w:sz="4" w:space="0" w:color="auto"/>
            </w:tcBorders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5DFEC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             низкий</w:t>
            </w:r>
          </w:p>
        </w:tc>
        <w:tc>
          <w:tcPr>
            <w:tcW w:w="992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5DFEC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 xml:space="preserve">  </w:t>
            </w:r>
          </w:p>
        </w:tc>
        <w:tc>
          <w:tcPr>
            <w:tcW w:w="537" w:type="dxa"/>
            <w:vMerge w:val="restart"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  <w:proofErr w:type="spellStart"/>
            <w:r w:rsidRPr="00F973DF">
              <w:t>Окр</w:t>
            </w:r>
            <w:proofErr w:type="gramStart"/>
            <w:r w:rsidRPr="00F973DF">
              <w:t>.м</w:t>
            </w:r>
            <w:proofErr w:type="gramEnd"/>
            <w:r w:rsidRPr="00F973DF">
              <w:t>ир</w:t>
            </w:r>
            <w:proofErr w:type="spellEnd"/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proofErr w:type="gramStart"/>
            <w:r w:rsidRPr="00F973DF">
              <w:t xml:space="preserve">Правильно выделили животных  (№7 умение </w:t>
            </w:r>
            <w:proofErr w:type="spellStart"/>
            <w:r w:rsidRPr="00F973DF">
              <w:t>перераб</w:t>
            </w:r>
            <w:proofErr w:type="spellEnd"/>
            <w:r w:rsidRPr="00F973DF">
              <w:t xml:space="preserve">. полученную </w:t>
            </w:r>
            <w:proofErr w:type="spellStart"/>
            <w:r w:rsidRPr="00F973DF">
              <w:t>информ</w:t>
            </w:r>
            <w:proofErr w:type="spellEnd"/>
            <w:r w:rsidRPr="00F973DF">
              <w:t xml:space="preserve">. </w:t>
            </w:r>
            <w:proofErr w:type="spellStart"/>
            <w:r w:rsidRPr="00F973DF">
              <w:rPr>
                <w:b/>
              </w:rPr>
              <w:t>позн</w:t>
            </w:r>
            <w:proofErr w:type="spellEnd"/>
            <w:r w:rsidRPr="00F973DF">
              <w:rPr>
                <w:b/>
              </w:rPr>
              <w:t>.</w:t>
            </w:r>
            <w:proofErr w:type="gramEnd"/>
            <w:r w:rsidRPr="00F973DF">
              <w:t xml:space="preserve"> </w:t>
            </w:r>
            <w:proofErr w:type="gramStart"/>
            <w:r w:rsidRPr="00F973DF">
              <w:t xml:space="preserve">УУД)    </w:t>
            </w:r>
            <w:proofErr w:type="gramEnd"/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20.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Прав</w:t>
            </w:r>
            <w:proofErr w:type="gramStart"/>
            <w:r w:rsidRPr="00F973DF">
              <w:t>.</w:t>
            </w:r>
            <w:proofErr w:type="gramEnd"/>
            <w:r w:rsidRPr="00F973DF">
              <w:t xml:space="preserve"> </w:t>
            </w:r>
            <w:proofErr w:type="gramStart"/>
            <w:r w:rsidRPr="00F973DF">
              <w:t>п</w:t>
            </w:r>
            <w:proofErr w:type="gramEnd"/>
            <w:r w:rsidRPr="00F973DF">
              <w:t>ровели классификацию предмет. (№8)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21.</w:t>
            </w:r>
          </w:p>
        </w:tc>
        <w:tc>
          <w:tcPr>
            <w:tcW w:w="537" w:type="dxa"/>
            <w:vMerge w:val="restart"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  <w:proofErr w:type="spellStart"/>
            <w:r w:rsidRPr="00F973DF">
              <w:t>Матем</w:t>
            </w:r>
            <w:proofErr w:type="spellEnd"/>
            <w:r w:rsidRPr="00F973DF">
              <w:t>.</w:t>
            </w: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Правильно определили кол-во предметов (9)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ind w:left="113" w:right="113"/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rPr>
          <w:cantSplit/>
          <w:trHeight w:val="473"/>
        </w:trPr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22.</w:t>
            </w:r>
          </w:p>
        </w:tc>
        <w:tc>
          <w:tcPr>
            <w:tcW w:w="537" w:type="dxa"/>
            <w:vMerge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Правильно </w:t>
            </w:r>
            <w:proofErr w:type="spellStart"/>
            <w:r w:rsidRPr="00F973DF">
              <w:t>выполн</w:t>
            </w:r>
            <w:proofErr w:type="spellEnd"/>
            <w:r w:rsidRPr="00F973DF">
              <w:t>. сравнен</w:t>
            </w:r>
            <w:proofErr w:type="gramStart"/>
            <w:r w:rsidRPr="00F973DF">
              <w:t>.</w:t>
            </w:r>
            <w:proofErr w:type="gramEnd"/>
            <w:r w:rsidRPr="00F973DF">
              <w:t xml:space="preserve"> </w:t>
            </w:r>
            <w:proofErr w:type="gramStart"/>
            <w:r w:rsidRPr="00F973DF">
              <w:t>п</w:t>
            </w:r>
            <w:proofErr w:type="gramEnd"/>
            <w:r w:rsidRPr="00F973DF">
              <w:t>редмет. (№10) (</w:t>
            </w:r>
            <w:proofErr w:type="spellStart"/>
            <w:r w:rsidRPr="00F973DF">
              <w:t>преобразов</w:t>
            </w:r>
            <w:proofErr w:type="spellEnd"/>
            <w:r w:rsidRPr="00F973DF">
              <w:t xml:space="preserve">. </w:t>
            </w:r>
            <w:proofErr w:type="spellStart"/>
            <w:r w:rsidRPr="00F973DF">
              <w:t>информ</w:t>
            </w:r>
            <w:proofErr w:type="spellEnd"/>
            <w:r w:rsidRPr="00F973DF">
              <w:t xml:space="preserve">. из одного вида в др.)  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rPr>
          <w:cantSplit/>
          <w:trHeight w:val="275"/>
        </w:trPr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Допустили ошибки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23.</w:t>
            </w:r>
          </w:p>
        </w:tc>
        <w:tc>
          <w:tcPr>
            <w:tcW w:w="537" w:type="dxa"/>
            <w:vMerge w:val="restart"/>
            <w:shd w:val="clear" w:color="auto" w:fill="EAF1DD"/>
            <w:textDirection w:val="btLr"/>
          </w:tcPr>
          <w:p w:rsidR="00F04D01" w:rsidRPr="00F973DF" w:rsidRDefault="00F04D01" w:rsidP="00F973DF">
            <w:pPr>
              <w:ind w:left="113" w:right="113"/>
              <w:jc w:val="center"/>
              <w:rPr>
                <w:color w:val="FF0000"/>
              </w:rPr>
            </w:pPr>
            <w:r w:rsidRPr="00F973DF">
              <w:rPr>
                <w:color w:val="FF0000"/>
              </w:rPr>
              <w:t>Итоги доп. части</w:t>
            </w:r>
          </w:p>
        </w:tc>
        <w:tc>
          <w:tcPr>
            <w:tcW w:w="4910" w:type="dxa"/>
            <w:shd w:val="clear" w:color="auto" w:fill="EAF1DD"/>
          </w:tcPr>
          <w:p w:rsidR="00F04D01" w:rsidRPr="00F973DF" w:rsidRDefault="00F04D01" w:rsidP="00F973DF">
            <w:pPr>
              <w:ind w:hanging="11"/>
            </w:pPr>
            <w:r w:rsidRPr="00F973DF">
              <w:t>Окружающий мир (№ 7,8)  2 балла</w:t>
            </w:r>
          </w:p>
        </w:tc>
        <w:tc>
          <w:tcPr>
            <w:tcW w:w="992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24.</w:t>
            </w:r>
          </w:p>
        </w:tc>
        <w:tc>
          <w:tcPr>
            <w:tcW w:w="537" w:type="dxa"/>
            <w:vMerge/>
            <w:shd w:val="clear" w:color="auto" w:fill="EAF1DD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AF1DD"/>
          </w:tcPr>
          <w:p w:rsidR="00F04D01" w:rsidRPr="00F973DF" w:rsidRDefault="00F04D01" w:rsidP="00F973DF">
            <w:pPr>
              <w:ind w:hanging="11"/>
            </w:pPr>
            <w:r w:rsidRPr="00F973DF">
              <w:t>Математика (№ 9,10)  2 балла</w:t>
            </w:r>
          </w:p>
        </w:tc>
        <w:tc>
          <w:tcPr>
            <w:tcW w:w="992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25.</w:t>
            </w:r>
          </w:p>
        </w:tc>
        <w:tc>
          <w:tcPr>
            <w:tcW w:w="537" w:type="dxa"/>
            <w:vMerge/>
            <w:shd w:val="clear" w:color="auto" w:fill="EAF1DD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AF1DD"/>
          </w:tcPr>
          <w:p w:rsidR="00F04D01" w:rsidRPr="00F973DF" w:rsidRDefault="00F04D01" w:rsidP="00F973DF">
            <w:pPr>
              <w:ind w:hanging="11"/>
            </w:pPr>
            <w:r w:rsidRPr="00F973DF">
              <w:t>Общее кол-во баллов 4б.</w:t>
            </w:r>
          </w:p>
        </w:tc>
        <w:tc>
          <w:tcPr>
            <w:tcW w:w="992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26.</w:t>
            </w: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AF1DD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Уровень за </w:t>
            </w:r>
            <w:r w:rsidRPr="00F973DF">
              <w:rPr>
                <w:b/>
              </w:rPr>
              <w:t>дополнит</w:t>
            </w:r>
            <w:proofErr w:type="gramStart"/>
            <w:r w:rsidRPr="00F973DF">
              <w:rPr>
                <w:b/>
              </w:rPr>
              <w:t>.</w:t>
            </w:r>
            <w:proofErr w:type="gramEnd"/>
            <w:r w:rsidRPr="00F973DF">
              <w:t xml:space="preserve"> </w:t>
            </w:r>
            <w:proofErr w:type="gramStart"/>
            <w:r w:rsidRPr="00F973DF">
              <w:t>ч</w:t>
            </w:r>
            <w:proofErr w:type="gramEnd"/>
            <w:r w:rsidRPr="00F973DF">
              <w:t xml:space="preserve">асть   высокий                                              </w:t>
            </w:r>
          </w:p>
        </w:tc>
        <w:tc>
          <w:tcPr>
            <w:tcW w:w="992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AF1DD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выше среднего</w:t>
            </w:r>
          </w:p>
        </w:tc>
        <w:tc>
          <w:tcPr>
            <w:tcW w:w="992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AF1DD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      средний</w:t>
            </w:r>
          </w:p>
        </w:tc>
        <w:tc>
          <w:tcPr>
            <w:tcW w:w="992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  <w:vMerge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EAF1DD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      низкий</w:t>
            </w:r>
          </w:p>
        </w:tc>
        <w:tc>
          <w:tcPr>
            <w:tcW w:w="992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EAF1DD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  <w:r w:rsidRPr="00F973DF">
              <w:t>27.</w:t>
            </w:r>
          </w:p>
        </w:tc>
        <w:tc>
          <w:tcPr>
            <w:tcW w:w="537" w:type="dxa"/>
          </w:tcPr>
          <w:p w:rsidR="00F04D01" w:rsidRPr="00F973DF" w:rsidRDefault="00F04D01" w:rsidP="00F973DF"/>
        </w:tc>
        <w:tc>
          <w:tcPr>
            <w:tcW w:w="4910" w:type="dxa"/>
            <w:shd w:val="clear" w:color="auto" w:fill="FDE9D9"/>
          </w:tcPr>
          <w:p w:rsidR="00F04D01" w:rsidRPr="00F973DF" w:rsidRDefault="00F04D01" w:rsidP="00F973DF">
            <w:pPr>
              <w:ind w:hanging="11"/>
            </w:pPr>
            <w:r w:rsidRPr="00F973DF">
              <w:rPr>
                <w:b/>
              </w:rPr>
              <w:t xml:space="preserve">Общий результат  </w:t>
            </w:r>
            <w:r w:rsidRPr="00F973DF">
              <w:t xml:space="preserve">                 высокий                                   </w:t>
            </w:r>
          </w:p>
        </w:tc>
        <w:tc>
          <w:tcPr>
            <w:tcW w:w="992" w:type="dxa"/>
            <w:shd w:val="clear" w:color="auto" w:fill="FDE9D9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DE9D9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</w:tcPr>
          <w:p w:rsidR="00F04D01" w:rsidRPr="00F973DF" w:rsidRDefault="00F04D01" w:rsidP="00F973DF"/>
        </w:tc>
        <w:tc>
          <w:tcPr>
            <w:tcW w:w="4910" w:type="dxa"/>
            <w:shd w:val="clear" w:color="auto" w:fill="FDE9D9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выше среднего</w:t>
            </w:r>
          </w:p>
        </w:tc>
        <w:tc>
          <w:tcPr>
            <w:tcW w:w="992" w:type="dxa"/>
            <w:shd w:val="clear" w:color="auto" w:fill="FDE9D9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DE9D9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</w:tcPr>
          <w:p w:rsidR="00F04D01" w:rsidRPr="00F973DF" w:rsidRDefault="00F04D01" w:rsidP="00F973DF"/>
        </w:tc>
        <w:tc>
          <w:tcPr>
            <w:tcW w:w="4910" w:type="dxa"/>
            <w:shd w:val="clear" w:color="auto" w:fill="FDE9D9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      средний</w:t>
            </w:r>
          </w:p>
        </w:tc>
        <w:tc>
          <w:tcPr>
            <w:tcW w:w="992" w:type="dxa"/>
            <w:shd w:val="clear" w:color="auto" w:fill="FDE9D9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DE9D9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  <w:shd w:val="clear" w:color="auto" w:fill="FDE9D9"/>
          </w:tcPr>
          <w:p w:rsidR="00F04D01" w:rsidRPr="00F973DF" w:rsidRDefault="00F04D01" w:rsidP="00F973DF">
            <w:pPr>
              <w:ind w:hanging="11"/>
            </w:pPr>
            <w:r w:rsidRPr="00F973DF">
              <w:t xml:space="preserve">                                                   низкий</w:t>
            </w:r>
          </w:p>
        </w:tc>
        <w:tc>
          <w:tcPr>
            <w:tcW w:w="992" w:type="dxa"/>
            <w:shd w:val="clear" w:color="auto" w:fill="FDE9D9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  <w:shd w:val="clear" w:color="auto" w:fill="FDE9D9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Успеваемость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  <w:tr w:rsidR="00F04D01" w:rsidRPr="00F973DF" w:rsidTr="00F04D01">
        <w:tc>
          <w:tcPr>
            <w:tcW w:w="473" w:type="dxa"/>
          </w:tcPr>
          <w:p w:rsidR="00F04D01" w:rsidRPr="00F973DF" w:rsidRDefault="00F04D01" w:rsidP="00F973DF">
            <w:pPr>
              <w:ind w:right="-150"/>
              <w:jc w:val="center"/>
            </w:pPr>
          </w:p>
        </w:tc>
        <w:tc>
          <w:tcPr>
            <w:tcW w:w="537" w:type="dxa"/>
          </w:tcPr>
          <w:p w:rsidR="00F04D01" w:rsidRPr="00F973DF" w:rsidRDefault="00F04D01" w:rsidP="00F973DF">
            <w:pPr>
              <w:jc w:val="center"/>
            </w:pPr>
          </w:p>
        </w:tc>
        <w:tc>
          <w:tcPr>
            <w:tcW w:w="4910" w:type="dxa"/>
          </w:tcPr>
          <w:p w:rsidR="00F04D01" w:rsidRPr="00F973DF" w:rsidRDefault="00F04D01" w:rsidP="00F973DF">
            <w:pPr>
              <w:ind w:hanging="11"/>
            </w:pPr>
            <w:r w:rsidRPr="00F973DF">
              <w:t>Качество знаний</w:t>
            </w:r>
          </w:p>
        </w:tc>
        <w:tc>
          <w:tcPr>
            <w:tcW w:w="992" w:type="dxa"/>
          </w:tcPr>
          <w:p w:rsidR="00F04D01" w:rsidRPr="00F973DF" w:rsidRDefault="00F04D01" w:rsidP="00F973DF">
            <w:pPr>
              <w:rPr>
                <w:b/>
              </w:rPr>
            </w:pPr>
          </w:p>
        </w:tc>
        <w:tc>
          <w:tcPr>
            <w:tcW w:w="993" w:type="dxa"/>
          </w:tcPr>
          <w:p w:rsidR="00F04D01" w:rsidRPr="00F973DF" w:rsidRDefault="00F04D01" w:rsidP="00F973DF">
            <w:pPr>
              <w:rPr>
                <w:b/>
                <w:color w:val="FF0000"/>
              </w:rPr>
            </w:pPr>
          </w:p>
        </w:tc>
      </w:tr>
    </w:tbl>
    <w:p w:rsidR="00F973DF" w:rsidRPr="00F973DF" w:rsidRDefault="00F973DF" w:rsidP="00F973DF">
      <w:pPr>
        <w:rPr>
          <w:b/>
          <w:sz w:val="32"/>
          <w:szCs w:val="32"/>
        </w:rPr>
        <w:sectPr w:rsidR="00F973DF" w:rsidRPr="00F973DF" w:rsidSect="002B49D5">
          <w:type w:val="continuous"/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F973DF" w:rsidRPr="00F973DF" w:rsidRDefault="00F973DF" w:rsidP="00F973DF">
      <w:pPr>
        <w:jc w:val="center"/>
        <w:rPr>
          <w:b/>
          <w:sz w:val="28"/>
          <w:szCs w:val="28"/>
        </w:rPr>
      </w:pPr>
      <w:r w:rsidRPr="00F973DF">
        <w:rPr>
          <w:b/>
          <w:sz w:val="28"/>
          <w:szCs w:val="28"/>
        </w:rPr>
        <w:lastRenderedPageBreak/>
        <w:t>Характеристика заданий комплексной работы (1 класс, первое полугодие)</w:t>
      </w:r>
    </w:p>
    <w:tbl>
      <w:tblPr>
        <w:tblpPr w:leftFromText="180" w:rightFromText="180" w:vertAnchor="page" w:horzAnchor="page" w:tblpX="1291" w:tblpY="1484"/>
        <w:tblW w:w="15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2"/>
        <w:gridCol w:w="3121"/>
        <w:gridCol w:w="8939"/>
        <w:gridCol w:w="1899"/>
      </w:tblGrid>
      <w:tr w:rsidR="00F973DF" w:rsidRPr="00F973DF" w:rsidTr="0037164A">
        <w:trPr>
          <w:trHeight w:val="596"/>
        </w:trPr>
        <w:tc>
          <w:tcPr>
            <w:tcW w:w="1102" w:type="dxa"/>
          </w:tcPr>
          <w:p w:rsidR="00F973DF" w:rsidRPr="00F973DF" w:rsidRDefault="00F973DF" w:rsidP="00F973DF">
            <w:pPr>
              <w:jc w:val="center"/>
            </w:pPr>
            <w:r w:rsidRPr="00F973DF">
              <w:t>№ задания</w:t>
            </w:r>
          </w:p>
        </w:tc>
        <w:tc>
          <w:tcPr>
            <w:tcW w:w="3121" w:type="dxa"/>
          </w:tcPr>
          <w:p w:rsidR="00F973DF" w:rsidRPr="00F973DF" w:rsidRDefault="00F973DF" w:rsidP="00F973DF">
            <w:pPr>
              <w:jc w:val="center"/>
            </w:pPr>
            <w:r w:rsidRPr="00F973DF">
              <w:t>Учебный предмет, тема</w:t>
            </w:r>
          </w:p>
        </w:tc>
        <w:tc>
          <w:tcPr>
            <w:tcW w:w="8939" w:type="dxa"/>
          </w:tcPr>
          <w:p w:rsidR="00F973DF" w:rsidRPr="00F973DF" w:rsidRDefault="00F973DF" w:rsidP="00F973DF">
            <w:pPr>
              <w:jc w:val="center"/>
            </w:pPr>
            <w:r w:rsidRPr="00F973DF">
              <w:t>Проверяемые умения</w:t>
            </w:r>
          </w:p>
        </w:tc>
        <w:tc>
          <w:tcPr>
            <w:tcW w:w="1899" w:type="dxa"/>
          </w:tcPr>
          <w:p w:rsidR="00F973DF" w:rsidRPr="00F973DF" w:rsidRDefault="00F973DF" w:rsidP="00F973DF">
            <w:pPr>
              <w:jc w:val="center"/>
            </w:pPr>
            <w:r w:rsidRPr="00F973DF">
              <w:t>Максимальный балл</w:t>
            </w:r>
          </w:p>
        </w:tc>
      </w:tr>
      <w:tr w:rsidR="00F973DF" w:rsidRPr="00F973DF" w:rsidTr="0037164A">
        <w:trPr>
          <w:trHeight w:val="4349"/>
        </w:trPr>
        <w:tc>
          <w:tcPr>
            <w:tcW w:w="1102" w:type="dxa"/>
            <w:tcBorders>
              <w:bottom w:val="single" w:sz="4" w:space="0" w:color="auto"/>
            </w:tcBorders>
          </w:tcPr>
          <w:p w:rsidR="00F973DF" w:rsidRPr="00F973DF" w:rsidRDefault="00F973DF" w:rsidP="00F973DF">
            <w:pPr>
              <w:jc w:val="center"/>
            </w:pPr>
            <w:r w:rsidRPr="00F973DF">
              <w:t>1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  <w:r w:rsidRPr="00F973DF">
              <w:t>2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  <w:r w:rsidRPr="00F973DF">
              <w:t>3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  <w:r w:rsidRPr="00F973DF">
              <w:t>4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  <w:r w:rsidRPr="00F973DF">
              <w:t>5(1)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  <w:r w:rsidRPr="00F973DF">
              <w:t>5(2)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  <w:r w:rsidRPr="00F973DF">
              <w:t>6 (1-3)</w:t>
            </w:r>
          </w:p>
        </w:tc>
        <w:tc>
          <w:tcPr>
            <w:tcW w:w="3121" w:type="dxa"/>
            <w:tcBorders>
              <w:bottom w:val="single" w:sz="4" w:space="0" w:color="auto"/>
            </w:tcBorders>
          </w:tcPr>
          <w:p w:rsidR="00F973DF" w:rsidRPr="00F973DF" w:rsidRDefault="00F973DF" w:rsidP="00F973DF">
            <w:r w:rsidRPr="00F973DF">
              <w:t>Чтение, навыки чтения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Письмо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Чтение</w:t>
            </w:r>
            <w:proofErr w:type="gramStart"/>
            <w:r w:rsidRPr="00F973DF">
              <w:t xml:space="preserve"> ,</w:t>
            </w:r>
            <w:proofErr w:type="gramEnd"/>
            <w:r w:rsidRPr="00F973DF">
              <w:t xml:space="preserve"> осознанность  чтения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Математика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Математика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Математика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Письмо</w:t>
            </w:r>
          </w:p>
        </w:tc>
        <w:tc>
          <w:tcPr>
            <w:tcW w:w="8939" w:type="dxa"/>
            <w:tcBorders>
              <w:bottom w:val="single" w:sz="4" w:space="0" w:color="auto"/>
            </w:tcBorders>
          </w:tcPr>
          <w:p w:rsidR="00F973DF" w:rsidRPr="00F973DF" w:rsidRDefault="00F973DF" w:rsidP="00F973DF">
            <w:r w:rsidRPr="00F973DF">
              <w:t>Чтение про себя или шепотом не менее 15 слов в минуту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Умение правильно выбрать заданное предложение и списать его без ошибок, пропусков, искажения букв.</w:t>
            </w:r>
          </w:p>
          <w:p w:rsidR="00F973DF" w:rsidRPr="00F973DF" w:rsidRDefault="00F973DF" w:rsidP="00F973DF">
            <w:r w:rsidRPr="00F973DF">
              <w:t>Умение на основе сопоставления и формулировки задания восстановить  содержание или  событийный ряд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Умение  сравнивать числа и величины на основе составления пар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Умение пересчитать предметы в пределах 8и записать результат с помощью цифр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Умение выявить</w:t>
            </w:r>
            <w:proofErr w:type="gramStart"/>
            <w:r w:rsidRPr="00F973DF">
              <w:t xml:space="preserve"> ,</w:t>
            </w:r>
            <w:proofErr w:type="gramEnd"/>
            <w:r w:rsidRPr="00F973DF">
              <w:t>установить и продолжить закономерность в ряду чисел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Умение  делить слово на слоги, определить ударный слог</w:t>
            </w:r>
            <w:proofErr w:type="gramStart"/>
            <w:r w:rsidRPr="00F973DF">
              <w:t xml:space="preserve"> ,</w:t>
            </w:r>
            <w:proofErr w:type="gramEnd"/>
            <w:r w:rsidRPr="00F973DF">
              <w:t xml:space="preserve"> сделать звуковой анализ слова</w:t>
            </w:r>
          </w:p>
        </w:tc>
        <w:tc>
          <w:tcPr>
            <w:tcW w:w="1899" w:type="dxa"/>
            <w:tcBorders>
              <w:bottom w:val="single" w:sz="4" w:space="0" w:color="auto"/>
            </w:tcBorders>
          </w:tcPr>
          <w:p w:rsidR="00F973DF" w:rsidRPr="00F973DF" w:rsidRDefault="00F973DF" w:rsidP="00F973DF">
            <w:r w:rsidRPr="00F973DF">
              <w:t>Не оценивается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2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1</w:t>
            </w:r>
          </w:p>
          <w:p w:rsidR="00F973DF" w:rsidRPr="00F973DF" w:rsidRDefault="00F973DF" w:rsidP="00F973DF"/>
          <w:p w:rsidR="00F973DF" w:rsidRPr="00F973DF" w:rsidRDefault="00F973DF" w:rsidP="00F973DF"/>
          <w:p w:rsidR="00F973DF" w:rsidRPr="00F973DF" w:rsidRDefault="00F973DF" w:rsidP="00F973DF">
            <w:r w:rsidRPr="00F973DF">
              <w:t>1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1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1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3</w:t>
            </w:r>
          </w:p>
        </w:tc>
      </w:tr>
      <w:tr w:rsidR="00F973DF" w:rsidRPr="00F973DF" w:rsidTr="0037164A">
        <w:trPr>
          <w:trHeight w:val="2280"/>
        </w:trPr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:rsidR="00F973DF" w:rsidRPr="00F973DF" w:rsidRDefault="00F973DF" w:rsidP="00F973DF">
            <w:pPr>
              <w:jc w:val="center"/>
            </w:pPr>
            <w:r w:rsidRPr="00F973DF">
              <w:t>7-8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  <w:r w:rsidRPr="00F973DF">
              <w:t>9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  <w:r w:rsidRPr="00F973DF">
              <w:t>10</w:t>
            </w:r>
          </w:p>
          <w:p w:rsidR="00F973DF" w:rsidRPr="00F973DF" w:rsidRDefault="00F973DF" w:rsidP="00F973DF">
            <w:pPr>
              <w:jc w:val="center"/>
            </w:pPr>
          </w:p>
          <w:p w:rsidR="00F973DF" w:rsidRPr="00F973DF" w:rsidRDefault="00F973DF" w:rsidP="00F973DF">
            <w:pPr>
              <w:jc w:val="center"/>
            </w:pPr>
          </w:p>
        </w:tc>
        <w:tc>
          <w:tcPr>
            <w:tcW w:w="3121" w:type="dxa"/>
            <w:tcBorders>
              <w:top w:val="single" w:sz="4" w:space="0" w:color="auto"/>
              <w:bottom w:val="single" w:sz="4" w:space="0" w:color="auto"/>
            </w:tcBorders>
          </w:tcPr>
          <w:p w:rsidR="00F973DF" w:rsidRPr="00F973DF" w:rsidRDefault="00F973DF" w:rsidP="00F973DF">
            <w:r w:rsidRPr="00F973DF">
              <w:t>Окружающий мир</w:t>
            </w:r>
          </w:p>
          <w:p w:rsidR="00F973DF" w:rsidRPr="00F973DF" w:rsidRDefault="00F973DF" w:rsidP="00F973DF"/>
          <w:p w:rsidR="00F973DF" w:rsidRPr="00F973DF" w:rsidRDefault="00F973DF" w:rsidP="00F973DF"/>
          <w:p w:rsidR="00F973DF" w:rsidRPr="00F973DF" w:rsidRDefault="00F973DF" w:rsidP="00F973DF">
            <w:r w:rsidRPr="00F973DF">
              <w:t>Математика</w:t>
            </w:r>
          </w:p>
          <w:p w:rsidR="00F973DF" w:rsidRPr="00F973DF" w:rsidRDefault="00F973DF" w:rsidP="00F973DF"/>
          <w:p w:rsidR="00F973DF" w:rsidRPr="00F973DF" w:rsidRDefault="00F973DF" w:rsidP="00F973DF"/>
          <w:p w:rsidR="00F973DF" w:rsidRPr="00F973DF" w:rsidRDefault="00F973DF" w:rsidP="00F973DF">
            <w:r w:rsidRPr="00F973DF">
              <w:t>Математика</w:t>
            </w:r>
          </w:p>
        </w:tc>
        <w:tc>
          <w:tcPr>
            <w:tcW w:w="8939" w:type="dxa"/>
            <w:tcBorders>
              <w:top w:val="single" w:sz="4" w:space="0" w:color="auto"/>
              <w:bottom w:val="single" w:sz="4" w:space="0" w:color="auto"/>
            </w:tcBorders>
          </w:tcPr>
          <w:p w:rsidR="00F973DF" w:rsidRPr="00F973DF" w:rsidRDefault="00F973DF" w:rsidP="00F973DF">
            <w:r w:rsidRPr="00F973DF">
              <w:t>Наличие первоначальных представлений о природных объектах, умение проанализировать и сделать классификацию предметов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Способность воспринимать  и анализировать пространственные отношения между предметами</w:t>
            </w:r>
          </w:p>
          <w:p w:rsidR="00F973DF" w:rsidRPr="00F973DF" w:rsidRDefault="00F973DF" w:rsidP="00F973DF"/>
          <w:p w:rsidR="00F973DF" w:rsidRPr="00F973DF" w:rsidRDefault="00F973DF" w:rsidP="00F973DF">
            <w:r w:rsidRPr="00F973DF">
              <w:t>Умение «перевести» текст  на язык математики. Умение сравнивать числа и величины, заданные в неявной форме</w:t>
            </w:r>
          </w:p>
        </w:tc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</w:tcPr>
          <w:p w:rsidR="00F973DF" w:rsidRPr="00F973DF" w:rsidRDefault="00F973DF" w:rsidP="00F973DF">
            <w:r w:rsidRPr="00F973DF">
              <w:t>2</w:t>
            </w:r>
          </w:p>
          <w:p w:rsidR="00F973DF" w:rsidRPr="00F973DF" w:rsidRDefault="00F973DF" w:rsidP="00F973DF"/>
          <w:p w:rsidR="00F973DF" w:rsidRPr="00F973DF" w:rsidRDefault="00F973DF" w:rsidP="00F973DF"/>
          <w:p w:rsidR="00F973DF" w:rsidRPr="00F973DF" w:rsidRDefault="00F973DF" w:rsidP="00F973DF">
            <w:r w:rsidRPr="00F973DF">
              <w:t>1</w:t>
            </w:r>
          </w:p>
          <w:p w:rsidR="00F973DF" w:rsidRPr="00F973DF" w:rsidRDefault="00F973DF" w:rsidP="00F973DF"/>
          <w:p w:rsidR="00F973DF" w:rsidRPr="00F973DF" w:rsidRDefault="00F973DF" w:rsidP="00F973DF"/>
          <w:p w:rsidR="00F973DF" w:rsidRPr="00F973DF" w:rsidRDefault="00F973DF" w:rsidP="00F973DF">
            <w:r w:rsidRPr="00F973DF">
              <w:t>1</w:t>
            </w:r>
          </w:p>
        </w:tc>
      </w:tr>
      <w:tr w:rsidR="00F973DF" w:rsidRPr="00F973DF" w:rsidTr="0037164A">
        <w:trPr>
          <w:trHeight w:val="414"/>
        </w:trPr>
        <w:tc>
          <w:tcPr>
            <w:tcW w:w="1102" w:type="dxa"/>
            <w:tcBorders>
              <w:top w:val="single" w:sz="4" w:space="0" w:color="auto"/>
            </w:tcBorders>
          </w:tcPr>
          <w:p w:rsidR="00F973DF" w:rsidRPr="00F973DF" w:rsidRDefault="00F973DF" w:rsidP="00F973DF"/>
        </w:tc>
        <w:tc>
          <w:tcPr>
            <w:tcW w:w="3121" w:type="dxa"/>
            <w:tcBorders>
              <w:top w:val="single" w:sz="4" w:space="0" w:color="auto"/>
            </w:tcBorders>
          </w:tcPr>
          <w:p w:rsidR="00F973DF" w:rsidRPr="00F973DF" w:rsidRDefault="00F973DF" w:rsidP="00F973DF">
            <w:pPr>
              <w:rPr>
                <w:b/>
              </w:rPr>
            </w:pPr>
            <w:r w:rsidRPr="00F973DF">
              <w:rPr>
                <w:b/>
              </w:rPr>
              <w:t>Всего</w:t>
            </w:r>
          </w:p>
        </w:tc>
        <w:tc>
          <w:tcPr>
            <w:tcW w:w="8939" w:type="dxa"/>
            <w:tcBorders>
              <w:top w:val="single" w:sz="4" w:space="0" w:color="auto"/>
            </w:tcBorders>
          </w:tcPr>
          <w:p w:rsidR="00F973DF" w:rsidRPr="00F973DF" w:rsidRDefault="00F973DF" w:rsidP="00F973DF">
            <w:pPr>
              <w:rPr>
                <w:b/>
              </w:rPr>
            </w:pPr>
            <w:r w:rsidRPr="00F973DF">
              <w:rPr>
                <w:b/>
              </w:rPr>
              <w:t xml:space="preserve">6 заданий </w:t>
            </w:r>
            <w:r w:rsidRPr="00F973DF">
              <w:rPr>
                <w:b/>
                <w:u w:val="single"/>
              </w:rPr>
              <w:t>основной част</w:t>
            </w:r>
            <w:proofErr w:type="gramStart"/>
            <w:r w:rsidRPr="00F973DF">
              <w:rPr>
                <w:b/>
                <w:u w:val="single"/>
              </w:rPr>
              <w:t>и(</w:t>
            </w:r>
            <w:proofErr w:type="gramEnd"/>
            <w:r w:rsidRPr="00F973DF">
              <w:rPr>
                <w:b/>
                <w:u w:val="single"/>
              </w:rPr>
              <w:t>базовый уровень).</w:t>
            </w:r>
            <w:r w:rsidRPr="00F973DF">
              <w:rPr>
                <w:b/>
              </w:rPr>
              <w:t xml:space="preserve"> Максимальный балл-9;</w:t>
            </w:r>
          </w:p>
          <w:p w:rsidR="00F973DF" w:rsidRPr="00F973DF" w:rsidRDefault="00F973DF" w:rsidP="00F973DF">
            <w:pPr>
              <w:rPr>
                <w:b/>
              </w:rPr>
            </w:pPr>
            <w:r w:rsidRPr="00F973DF">
              <w:rPr>
                <w:b/>
              </w:rPr>
              <w:t xml:space="preserve">4 задания </w:t>
            </w:r>
            <w:r w:rsidRPr="00F973DF">
              <w:rPr>
                <w:b/>
                <w:u w:val="single"/>
              </w:rPr>
              <w:t>дополнительной части (повышенный уровень</w:t>
            </w:r>
            <w:r w:rsidRPr="00F973DF">
              <w:rPr>
                <w:b/>
              </w:rPr>
              <w:t>). Максимальный балл-4.</w:t>
            </w:r>
          </w:p>
          <w:p w:rsidR="00F973DF" w:rsidRPr="00F973DF" w:rsidRDefault="00F973DF" w:rsidP="00F973DF">
            <w:r w:rsidRPr="00F973DF">
              <w:rPr>
                <w:b/>
              </w:rPr>
              <w:t>ВАЖНО!</w:t>
            </w:r>
            <w:r w:rsidRPr="00F973DF">
              <w:t xml:space="preserve">  1 балл дополнительный  </w:t>
            </w:r>
            <w:proofErr w:type="gramStart"/>
            <w:r w:rsidRPr="00F973DF">
              <w:t xml:space="preserve">( </w:t>
            </w:r>
            <w:proofErr w:type="gramEnd"/>
            <w:r w:rsidRPr="00F973DF">
              <w:t>поощрительный) за самостоятельность выполнения работы</w:t>
            </w:r>
          </w:p>
          <w:p w:rsidR="00F973DF" w:rsidRPr="00F973DF" w:rsidRDefault="00F973DF" w:rsidP="00F973DF"/>
          <w:p w:rsidR="00F973DF" w:rsidRPr="00F973DF" w:rsidRDefault="00F973DF" w:rsidP="00F973DF">
            <w:pPr>
              <w:rPr>
                <w:b/>
              </w:rPr>
            </w:pPr>
            <w:r w:rsidRPr="00F973DF">
              <w:rPr>
                <w:b/>
              </w:rPr>
              <w:t>Итого максимальный балл за работу  -14баллов</w:t>
            </w:r>
          </w:p>
        </w:tc>
        <w:tc>
          <w:tcPr>
            <w:tcW w:w="1899" w:type="dxa"/>
            <w:tcBorders>
              <w:top w:val="single" w:sz="4" w:space="0" w:color="auto"/>
            </w:tcBorders>
          </w:tcPr>
          <w:p w:rsidR="00F973DF" w:rsidRPr="00F973DF" w:rsidRDefault="00F973DF" w:rsidP="00F973DF">
            <w:pPr>
              <w:rPr>
                <w:b/>
              </w:rPr>
            </w:pPr>
          </w:p>
          <w:p w:rsidR="00F973DF" w:rsidRPr="00F973DF" w:rsidRDefault="00F973DF" w:rsidP="00F973DF">
            <w:pPr>
              <w:rPr>
                <w:b/>
              </w:rPr>
            </w:pPr>
          </w:p>
          <w:p w:rsidR="00F973DF" w:rsidRPr="00F973DF" w:rsidRDefault="00F973DF" w:rsidP="00F973DF">
            <w:pPr>
              <w:rPr>
                <w:b/>
              </w:rPr>
            </w:pPr>
          </w:p>
          <w:p w:rsidR="00F973DF" w:rsidRPr="00F973DF" w:rsidRDefault="00F973DF" w:rsidP="00F973DF">
            <w:pPr>
              <w:rPr>
                <w:b/>
              </w:rPr>
            </w:pPr>
          </w:p>
          <w:p w:rsidR="00F973DF" w:rsidRPr="00F973DF" w:rsidRDefault="00F973DF" w:rsidP="00F973DF">
            <w:pPr>
              <w:rPr>
                <w:b/>
              </w:rPr>
            </w:pPr>
          </w:p>
          <w:p w:rsidR="00F973DF" w:rsidRPr="00F973DF" w:rsidRDefault="00F973DF" w:rsidP="00F973DF">
            <w:pPr>
              <w:rPr>
                <w:b/>
              </w:rPr>
            </w:pPr>
          </w:p>
          <w:p w:rsidR="00F973DF" w:rsidRPr="00F973DF" w:rsidRDefault="00F973DF" w:rsidP="00F973DF">
            <w:pPr>
              <w:rPr>
                <w:b/>
              </w:rPr>
            </w:pPr>
            <w:r w:rsidRPr="00F973DF">
              <w:rPr>
                <w:b/>
              </w:rPr>
              <w:t>14</w:t>
            </w:r>
          </w:p>
        </w:tc>
      </w:tr>
    </w:tbl>
    <w:p w:rsidR="00F973DF" w:rsidRPr="00F973DF" w:rsidRDefault="00F973DF" w:rsidP="00F973DF">
      <w:pPr>
        <w:suppressAutoHyphens w:val="0"/>
        <w:jc w:val="center"/>
        <w:rPr>
          <w:rFonts w:eastAsia="Calibri"/>
          <w:b/>
          <w:sz w:val="28"/>
          <w:szCs w:val="28"/>
          <w:lang w:val="en-US" w:eastAsia="en-US" w:bidi="en-US"/>
        </w:rPr>
      </w:pPr>
    </w:p>
    <w:p w:rsidR="00F973DF" w:rsidRPr="00F973DF" w:rsidRDefault="00F973DF" w:rsidP="00F973DF">
      <w:pPr>
        <w:suppressAutoHyphens w:val="0"/>
        <w:jc w:val="center"/>
        <w:rPr>
          <w:rFonts w:eastAsia="Calibri"/>
          <w:b/>
          <w:sz w:val="26"/>
          <w:szCs w:val="26"/>
          <w:lang w:eastAsia="en-US" w:bidi="en-US"/>
        </w:rPr>
      </w:pPr>
    </w:p>
    <w:p w:rsidR="00F973DF" w:rsidRPr="00F973DF" w:rsidRDefault="00F973DF" w:rsidP="00F973DF">
      <w:pPr>
        <w:suppressAutoHyphens w:val="0"/>
        <w:jc w:val="center"/>
        <w:rPr>
          <w:rFonts w:eastAsia="Calibri"/>
          <w:b/>
          <w:sz w:val="26"/>
          <w:szCs w:val="26"/>
          <w:lang w:eastAsia="en-US" w:bidi="en-US"/>
        </w:rPr>
      </w:pPr>
      <w:r w:rsidRPr="00F973DF">
        <w:rPr>
          <w:rFonts w:ascii="Calibri" w:eastAsia="Calibri" w:hAnsi="Calibri"/>
          <w:sz w:val="28"/>
          <w:szCs w:val="28"/>
          <w:lang w:eastAsia="en-US" w:bidi="en-US"/>
        </w:rPr>
        <w:br w:type="page"/>
      </w:r>
      <w:r w:rsidRPr="00F973DF">
        <w:rPr>
          <w:rFonts w:eastAsia="Calibri"/>
          <w:b/>
          <w:sz w:val="26"/>
          <w:szCs w:val="26"/>
          <w:lang w:eastAsia="en-US" w:bidi="en-US"/>
        </w:rPr>
        <w:lastRenderedPageBreak/>
        <w:t xml:space="preserve">Анализ комплексной контрольной работы 1 класс  1 полугодие </w:t>
      </w:r>
    </w:p>
    <w:tbl>
      <w:tblPr>
        <w:tblpPr w:leftFromText="180" w:rightFromText="180" w:vertAnchor="text" w:horzAnchor="margin" w:tblpX="-454" w:tblpY="99"/>
        <w:tblW w:w="519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8"/>
        <w:gridCol w:w="1752"/>
        <w:gridCol w:w="264"/>
        <w:gridCol w:w="263"/>
        <w:gridCol w:w="348"/>
        <w:gridCol w:w="409"/>
        <w:gridCol w:w="442"/>
        <w:gridCol w:w="396"/>
        <w:gridCol w:w="520"/>
        <w:gridCol w:w="575"/>
        <w:gridCol w:w="708"/>
        <w:gridCol w:w="419"/>
        <w:gridCol w:w="419"/>
        <w:gridCol w:w="465"/>
        <w:gridCol w:w="419"/>
        <w:gridCol w:w="419"/>
        <w:gridCol w:w="465"/>
        <w:gridCol w:w="413"/>
        <w:gridCol w:w="413"/>
        <w:gridCol w:w="429"/>
        <w:gridCol w:w="413"/>
        <w:gridCol w:w="396"/>
        <w:gridCol w:w="396"/>
        <w:gridCol w:w="481"/>
        <w:gridCol w:w="591"/>
        <w:gridCol w:w="396"/>
        <w:gridCol w:w="409"/>
        <w:gridCol w:w="422"/>
        <w:gridCol w:w="432"/>
        <w:gridCol w:w="422"/>
        <w:gridCol w:w="422"/>
        <w:gridCol w:w="442"/>
        <w:gridCol w:w="406"/>
        <w:gridCol w:w="406"/>
        <w:gridCol w:w="286"/>
      </w:tblGrid>
      <w:tr w:rsidR="00F973DF" w:rsidRPr="00F973DF" w:rsidTr="0037164A">
        <w:trPr>
          <w:cantSplit/>
          <w:trHeight w:val="274"/>
        </w:trPr>
        <w:tc>
          <w:tcPr>
            <w:tcW w:w="119" w:type="pct"/>
            <w:vMerge w:val="restart"/>
            <w:vAlign w:val="center"/>
          </w:tcPr>
          <w:p w:rsidR="00F973DF" w:rsidRPr="00F973DF" w:rsidRDefault="00F973DF" w:rsidP="00F973DF">
            <w:pPr>
              <w:suppressAutoHyphens w:val="0"/>
              <w:ind w:left="-284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№</w:t>
            </w:r>
          </w:p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proofErr w:type="gramStart"/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п</w:t>
            </w:r>
            <w:proofErr w:type="gramEnd"/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/п</w:t>
            </w:r>
          </w:p>
        </w:tc>
        <w:tc>
          <w:tcPr>
            <w:tcW w:w="539" w:type="pct"/>
            <w:vMerge w:val="restart"/>
          </w:tcPr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Фамилия имя</w:t>
            </w: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Номер    варианта</w:t>
            </w:r>
          </w:p>
        </w:tc>
        <w:tc>
          <w:tcPr>
            <w:tcW w:w="81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Справились без ошибок</w:t>
            </w:r>
          </w:p>
        </w:tc>
        <w:tc>
          <w:tcPr>
            <w:tcW w:w="2605" w:type="pct"/>
            <w:gridSpan w:val="19"/>
            <w:shd w:val="clear" w:color="auto" w:fill="DAEEF3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pacing w:val="60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pacing w:val="60"/>
                <w:sz w:val="20"/>
                <w:szCs w:val="20"/>
                <w:lang w:eastAsia="en-US" w:bidi="en-US"/>
              </w:rPr>
              <w:t>Основная часть</w:t>
            </w:r>
          </w:p>
        </w:tc>
        <w:tc>
          <w:tcPr>
            <w:tcW w:w="1236" w:type="pct"/>
            <w:gridSpan w:val="9"/>
            <w:shd w:val="clear" w:color="auto" w:fill="EAF1DD"/>
          </w:tcPr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b/>
                <w:spacing w:val="40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pacing w:val="40"/>
                <w:sz w:val="20"/>
                <w:szCs w:val="20"/>
                <w:lang w:eastAsia="en-US" w:bidi="en-US"/>
              </w:rPr>
              <w:t>Дополнительная часть</w:t>
            </w:r>
          </w:p>
        </w:tc>
        <w:tc>
          <w:tcPr>
            <w:tcW w:w="125" w:type="pct"/>
            <w:vMerge w:val="restart"/>
            <w:shd w:val="clear" w:color="auto" w:fill="F2DBDB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Общее количество баллов 13б.</w:t>
            </w:r>
          </w:p>
        </w:tc>
        <w:tc>
          <w:tcPr>
            <w:tcW w:w="125" w:type="pct"/>
            <w:vMerge w:val="restart"/>
            <w:shd w:val="clear" w:color="auto" w:fill="F2DBDB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Уровень (общий)</w:t>
            </w:r>
          </w:p>
        </w:tc>
        <w:tc>
          <w:tcPr>
            <w:tcW w:w="88" w:type="pct"/>
            <w:vMerge w:val="restart"/>
            <w:shd w:val="clear" w:color="auto" w:fill="F2DBDB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%</w:t>
            </w:r>
          </w:p>
        </w:tc>
      </w:tr>
      <w:tr w:rsidR="00F973DF" w:rsidRPr="00F973DF" w:rsidTr="0037164A">
        <w:trPr>
          <w:cantSplit/>
          <w:trHeight w:val="411"/>
        </w:trPr>
        <w:tc>
          <w:tcPr>
            <w:tcW w:w="119" w:type="pct"/>
            <w:vMerge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539" w:type="pct"/>
            <w:vMerge/>
          </w:tcPr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  <w:vMerge/>
            <w:vAlign w:val="center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  <w:vMerge/>
            <w:vAlign w:val="center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33" w:type="pct"/>
            <w:gridSpan w:val="2"/>
            <w:vAlign w:val="center"/>
          </w:tcPr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proofErr w:type="spellStart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Чте</w:t>
            </w:r>
            <w:proofErr w:type="spellEnd"/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proofErr w:type="spellStart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ние</w:t>
            </w:r>
            <w:proofErr w:type="spellEnd"/>
          </w:p>
        </w:tc>
        <w:tc>
          <w:tcPr>
            <w:tcW w:w="595" w:type="pct"/>
            <w:gridSpan w:val="4"/>
          </w:tcPr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Русский язык</w:t>
            </w:r>
          </w:p>
        </w:tc>
        <w:tc>
          <w:tcPr>
            <w:tcW w:w="218" w:type="pct"/>
            <w:vAlign w:val="center"/>
          </w:tcPr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proofErr w:type="spellStart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Чте</w:t>
            </w:r>
            <w:proofErr w:type="spellEnd"/>
          </w:p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proofErr w:type="spellStart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ние</w:t>
            </w:r>
            <w:proofErr w:type="spellEnd"/>
          </w:p>
        </w:tc>
        <w:tc>
          <w:tcPr>
            <w:tcW w:w="401" w:type="pct"/>
            <w:gridSpan w:val="3"/>
            <w:vAlign w:val="center"/>
          </w:tcPr>
          <w:p w:rsidR="00F973DF" w:rsidRPr="00F973DF" w:rsidRDefault="00F973DF" w:rsidP="00F973DF">
            <w:pPr>
              <w:suppressAutoHyphens w:val="0"/>
              <w:ind w:hanging="111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Математика</w:t>
            </w:r>
          </w:p>
        </w:tc>
        <w:tc>
          <w:tcPr>
            <w:tcW w:w="401" w:type="pct"/>
            <w:gridSpan w:val="3"/>
            <w:vAlign w:val="center"/>
          </w:tcPr>
          <w:p w:rsidR="00F973DF" w:rsidRPr="00F973DF" w:rsidRDefault="00F973DF" w:rsidP="00F973DF">
            <w:pPr>
              <w:suppressAutoHyphens w:val="0"/>
              <w:ind w:hanging="111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Русский язык</w:t>
            </w:r>
          </w:p>
        </w:tc>
        <w:tc>
          <w:tcPr>
            <w:tcW w:w="386" w:type="pct"/>
            <w:gridSpan w:val="3"/>
            <w:shd w:val="clear" w:color="auto" w:fill="DAEEF3"/>
            <w:vAlign w:val="center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Итого</w:t>
            </w:r>
          </w:p>
        </w:tc>
        <w:tc>
          <w:tcPr>
            <w:tcW w:w="127" w:type="pct"/>
            <w:vMerge w:val="restart"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Количество баллов  9 б.</w:t>
            </w:r>
          </w:p>
        </w:tc>
        <w:tc>
          <w:tcPr>
            <w:tcW w:w="122" w:type="pct"/>
            <w:vMerge w:val="restart"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Уровень (за основную часть)</w:t>
            </w:r>
          </w:p>
        </w:tc>
        <w:tc>
          <w:tcPr>
            <w:tcW w:w="122" w:type="pct"/>
            <w:vMerge w:val="restart"/>
            <w:shd w:val="clear" w:color="auto" w:fill="DAEEF3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%</w:t>
            </w:r>
          </w:p>
        </w:tc>
        <w:tc>
          <w:tcPr>
            <w:tcW w:w="330" w:type="pct"/>
            <w:gridSpan w:val="2"/>
            <w:vAlign w:val="center"/>
          </w:tcPr>
          <w:p w:rsidR="00F973DF" w:rsidRPr="00F973DF" w:rsidRDefault="00F973DF" w:rsidP="00F973DF">
            <w:pPr>
              <w:suppressAutoHyphens w:val="0"/>
              <w:ind w:left="-108" w:right="-79" w:hanging="65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Окружаю</w:t>
            </w:r>
          </w:p>
          <w:p w:rsidR="00F973DF" w:rsidRPr="00F973DF" w:rsidRDefault="00F973DF" w:rsidP="00F973DF">
            <w:pPr>
              <w:suppressAutoHyphens w:val="0"/>
              <w:ind w:left="-108" w:right="-79" w:hanging="65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proofErr w:type="spellStart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щий</w:t>
            </w:r>
            <w:proofErr w:type="spellEnd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 xml:space="preserve"> мир</w:t>
            </w:r>
          </w:p>
        </w:tc>
        <w:tc>
          <w:tcPr>
            <w:tcW w:w="248" w:type="pct"/>
            <w:gridSpan w:val="2"/>
            <w:vAlign w:val="center"/>
          </w:tcPr>
          <w:p w:rsidR="00F973DF" w:rsidRPr="00F973DF" w:rsidRDefault="00F973DF" w:rsidP="00F973DF">
            <w:pPr>
              <w:suppressAutoHyphens w:val="0"/>
              <w:ind w:left="-109" w:right="-41" w:hanging="65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Мат</w:t>
            </w: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е</w:t>
            </w: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матика</w:t>
            </w:r>
          </w:p>
        </w:tc>
        <w:tc>
          <w:tcPr>
            <w:tcW w:w="263" w:type="pct"/>
            <w:gridSpan w:val="2"/>
            <w:shd w:val="clear" w:color="auto" w:fill="EAF1DD"/>
            <w:vAlign w:val="center"/>
          </w:tcPr>
          <w:p w:rsidR="00F973DF" w:rsidRPr="00F973DF" w:rsidRDefault="00F973DF" w:rsidP="00F973DF">
            <w:pPr>
              <w:suppressAutoHyphens w:val="0"/>
              <w:ind w:right="113" w:hanging="65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Итого</w:t>
            </w:r>
          </w:p>
        </w:tc>
        <w:tc>
          <w:tcPr>
            <w:tcW w:w="130" w:type="pct"/>
            <w:vMerge w:val="restart"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Количество баллов  4б.</w:t>
            </w:r>
          </w:p>
        </w:tc>
        <w:tc>
          <w:tcPr>
            <w:tcW w:w="130" w:type="pct"/>
            <w:vMerge w:val="restart"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 xml:space="preserve">Уровень (за </w:t>
            </w:r>
            <w:proofErr w:type="spellStart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дополн</w:t>
            </w:r>
            <w:proofErr w:type="spellEnd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. часть)</w:t>
            </w:r>
          </w:p>
        </w:tc>
        <w:tc>
          <w:tcPr>
            <w:tcW w:w="136" w:type="pct"/>
            <w:vMerge w:val="restart"/>
            <w:shd w:val="clear" w:color="auto" w:fill="EAF1DD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%</w:t>
            </w:r>
          </w:p>
        </w:tc>
        <w:tc>
          <w:tcPr>
            <w:tcW w:w="125" w:type="pct"/>
            <w:vMerge/>
            <w:shd w:val="clear" w:color="auto" w:fill="F2DBDB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vMerge/>
            <w:shd w:val="clear" w:color="auto" w:fill="F2DBDB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vMerge/>
            <w:shd w:val="clear" w:color="auto" w:fill="F2DBDB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rPr>
          <w:cantSplit/>
          <w:trHeight w:val="940"/>
        </w:trPr>
        <w:tc>
          <w:tcPr>
            <w:tcW w:w="119" w:type="pct"/>
            <w:vMerge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539" w:type="pct"/>
            <w:vMerge/>
          </w:tcPr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  <w:vMerge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  <w:vMerge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Осознанное чтение (старт)</w:t>
            </w:r>
          </w:p>
        </w:tc>
        <w:tc>
          <w:tcPr>
            <w:tcW w:w="1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Прочитали текст за 1 мин</w:t>
            </w:r>
          </w:p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(кол-во слов) (№1)</w:t>
            </w:r>
          </w:p>
        </w:tc>
        <w:tc>
          <w:tcPr>
            <w:tcW w:w="136" w:type="pct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Правильно выбрали предл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о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жение из текста (№2)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Правильно списали предл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о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жение</w:t>
            </w:r>
          </w:p>
        </w:tc>
        <w:tc>
          <w:tcPr>
            <w:tcW w:w="337" w:type="pct"/>
            <w:gridSpan w:val="2"/>
            <w:vAlign w:val="center"/>
          </w:tcPr>
          <w:p w:rsidR="00F973DF" w:rsidRPr="00F973DF" w:rsidRDefault="00F973DF" w:rsidP="00F973DF">
            <w:pPr>
              <w:suppressAutoHyphens w:val="0"/>
              <w:ind w:left="-56"/>
              <w:rPr>
                <w:rFonts w:eastAsia="Calibri"/>
                <w:sz w:val="20"/>
                <w:szCs w:val="20"/>
                <w:lang w:eastAsia="en-US" w:bidi="en-US"/>
              </w:rPr>
            </w:pPr>
            <w:proofErr w:type="spellStart"/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Допус</w:t>
            </w:r>
            <w:proofErr w:type="spellEnd"/>
          </w:p>
          <w:p w:rsidR="00F973DF" w:rsidRPr="00F973DF" w:rsidRDefault="00F973DF" w:rsidP="00F973DF">
            <w:pPr>
              <w:suppressAutoHyphens w:val="0"/>
              <w:ind w:left="-56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тили ошибки</w:t>
            </w:r>
          </w:p>
        </w:tc>
        <w:tc>
          <w:tcPr>
            <w:tcW w:w="218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Правильно восстановили с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о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бытийный ряд (№3)</w:t>
            </w:r>
          </w:p>
        </w:tc>
        <w:tc>
          <w:tcPr>
            <w:tcW w:w="129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Правильно восстановили п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а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ры  (№4)</w:t>
            </w:r>
          </w:p>
        </w:tc>
        <w:tc>
          <w:tcPr>
            <w:tcW w:w="129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Счет предметов (№5.1)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Найди закономерность (5.2)</w:t>
            </w:r>
          </w:p>
        </w:tc>
        <w:tc>
          <w:tcPr>
            <w:tcW w:w="129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Деление на слоги (6.1)</w:t>
            </w:r>
          </w:p>
        </w:tc>
        <w:tc>
          <w:tcPr>
            <w:tcW w:w="129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Постановка ударения (6.2)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Звуковой анализ слова (6.3)</w:t>
            </w:r>
          </w:p>
        </w:tc>
        <w:tc>
          <w:tcPr>
            <w:tcW w:w="127" w:type="pct"/>
            <w:vMerge w:val="restart"/>
            <w:shd w:val="clear" w:color="auto" w:fill="DAEEF3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Чтение (№3)     1 балл</w:t>
            </w:r>
          </w:p>
        </w:tc>
        <w:tc>
          <w:tcPr>
            <w:tcW w:w="127" w:type="pct"/>
            <w:vMerge w:val="restart"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Русский язык (№2; 3)  5 б.</w:t>
            </w:r>
          </w:p>
        </w:tc>
        <w:tc>
          <w:tcPr>
            <w:tcW w:w="132" w:type="pct"/>
            <w:vMerge w:val="restart"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Математика (№4; 5) 3 б.</w:t>
            </w:r>
          </w:p>
        </w:tc>
        <w:tc>
          <w:tcPr>
            <w:tcW w:w="127" w:type="pct"/>
            <w:vMerge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122" w:type="pct"/>
            <w:vMerge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122" w:type="pct"/>
            <w:vMerge/>
            <w:shd w:val="clear" w:color="auto" w:fill="DAEEF3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148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Правильно выделили группы (№7)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Классификация предметов (№8)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Правильно определили к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о</w:t>
            </w: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личество предметов (№9)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Сравнение предметов (№10)</w:t>
            </w:r>
          </w:p>
        </w:tc>
        <w:tc>
          <w:tcPr>
            <w:tcW w:w="130" w:type="pct"/>
            <w:vMerge w:val="restart"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proofErr w:type="spellStart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Окруж</w:t>
            </w:r>
            <w:proofErr w:type="spellEnd"/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. мир (№7; 8) 2 б.</w:t>
            </w:r>
          </w:p>
        </w:tc>
        <w:tc>
          <w:tcPr>
            <w:tcW w:w="133" w:type="pct"/>
            <w:vMerge w:val="restart"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b/>
                <w:sz w:val="20"/>
                <w:szCs w:val="20"/>
                <w:lang w:eastAsia="en-US" w:bidi="en-US"/>
              </w:rPr>
              <w:t>Математика (№9; 10) 2 б.</w:t>
            </w:r>
          </w:p>
        </w:tc>
        <w:tc>
          <w:tcPr>
            <w:tcW w:w="130" w:type="pct"/>
            <w:vMerge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130" w:type="pct"/>
            <w:vMerge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136" w:type="pct"/>
            <w:vMerge/>
            <w:shd w:val="clear" w:color="auto" w:fill="EAF1DD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125" w:type="pct"/>
            <w:vMerge/>
            <w:shd w:val="clear" w:color="auto" w:fill="F2DBDB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vMerge/>
            <w:shd w:val="clear" w:color="auto" w:fill="F2DBDB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vMerge/>
            <w:shd w:val="clear" w:color="auto" w:fill="F2DBDB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rPr>
          <w:cantSplit/>
          <w:trHeight w:val="1798"/>
        </w:trPr>
        <w:tc>
          <w:tcPr>
            <w:tcW w:w="119" w:type="pct"/>
            <w:vMerge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539" w:type="pct"/>
            <w:vMerge/>
          </w:tcPr>
          <w:p w:rsidR="00F973DF" w:rsidRPr="00F973DF" w:rsidRDefault="00F973DF" w:rsidP="00F973DF">
            <w:pPr>
              <w:suppressAutoHyphens w:val="0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  <w:vMerge/>
            <w:tcBorders>
              <w:right w:val="single" w:sz="4" w:space="0" w:color="auto"/>
            </w:tcBorders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center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vMerge/>
            <w:tcBorders>
              <w:left w:val="single" w:sz="4" w:space="0" w:color="auto"/>
            </w:tcBorders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При списывании</w:t>
            </w:r>
          </w:p>
        </w:tc>
        <w:tc>
          <w:tcPr>
            <w:tcW w:w="177" w:type="pct"/>
            <w:textDirection w:val="btLr"/>
            <w:vAlign w:val="center"/>
          </w:tcPr>
          <w:p w:rsidR="00F973DF" w:rsidRPr="00F973DF" w:rsidRDefault="00F973DF" w:rsidP="00F973DF">
            <w:pPr>
              <w:suppressAutoHyphens w:val="0"/>
              <w:ind w:left="113" w:right="113"/>
              <w:rPr>
                <w:rFonts w:eastAsia="Calibri"/>
                <w:sz w:val="20"/>
                <w:szCs w:val="20"/>
                <w:lang w:eastAsia="en-US" w:bidi="en-US"/>
              </w:rPr>
            </w:pPr>
            <w:r w:rsidRPr="00F973DF">
              <w:rPr>
                <w:rFonts w:eastAsia="Calibri"/>
                <w:sz w:val="20"/>
                <w:szCs w:val="20"/>
                <w:lang w:eastAsia="en-US" w:bidi="en-US"/>
              </w:rPr>
              <w:t>При оформлении предложения</w:t>
            </w:r>
          </w:p>
        </w:tc>
        <w:tc>
          <w:tcPr>
            <w:tcW w:w="218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vMerge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vMerge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vMerge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vMerge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vMerge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vMerge/>
            <w:shd w:val="clear" w:color="auto" w:fill="DAEEF3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  <w:vMerge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vMerge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vMerge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vMerge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vMerge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vMerge/>
            <w:shd w:val="clear" w:color="auto" w:fill="EAF1DD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vMerge/>
            <w:shd w:val="clear" w:color="auto" w:fill="F2DBDB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vMerge/>
            <w:shd w:val="clear" w:color="auto" w:fill="F2DBDB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vMerge/>
            <w:shd w:val="clear" w:color="auto" w:fill="F2DBDB"/>
            <w:textDirection w:val="btLr"/>
          </w:tcPr>
          <w:p w:rsidR="00F973DF" w:rsidRPr="00F973DF" w:rsidRDefault="00F973DF" w:rsidP="00F973DF">
            <w:pPr>
              <w:suppressAutoHyphens w:val="0"/>
              <w:ind w:left="113" w:right="113"/>
              <w:jc w:val="both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1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  <w:tcBorders>
              <w:top w:val="single" w:sz="4" w:space="0" w:color="auto"/>
            </w:tcBorders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2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3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4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5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6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7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8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9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10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11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12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sz w:val="18"/>
                <w:szCs w:val="18"/>
                <w:lang w:eastAsia="en-US" w:bidi="en-US"/>
              </w:rPr>
              <w:t>13</w:t>
            </w: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 w:firstLine="142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ind w:hanging="103"/>
              <w:jc w:val="right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b/>
                <w:sz w:val="18"/>
                <w:szCs w:val="18"/>
                <w:lang w:eastAsia="en-US" w:bidi="en-US"/>
              </w:rPr>
              <w:t>Всего: человек</w:t>
            </w: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 w:firstLine="142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ind w:hanging="103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b/>
                <w:sz w:val="18"/>
                <w:szCs w:val="18"/>
                <w:lang w:eastAsia="en-US" w:bidi="en-US"/>
              </w:rPr>
              <w:t>Высокий уровень</w:t>
            </w: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 w:firstLine="142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ind w:hanging="103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  <w:proofErr w:type="gramStart"/>
            <w:r w:rsidRPr="00F973DF">
              <w:rPr>
                <w:rFonts w:eastAsia="Calibri"/>
                <w:b/>
                <w:sz w:val="18"/>
                <w:szCs w:val="18"/>
                <w:lang w:eastAsia="en-US" w:bidi="en-US"/>
              </w:rPr>
              <w:t>Выше-среднего</w:t>
            </w:r>
            <w:proofErr w:type="gramEnd"/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 w:firstLine="142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ind w:hanging="103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b/>
                <w:sz w:val="18"/>
                <w:szCs w:val="18"/>
                <w:lang w:eastAsia="en-US" w:bidi="en-US"/>
              </w:rPr>
              <w:t>Средний уровень</w:t>
            </w: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  <w:tr w:rsidR="00F973DF" w:rsidRPr="00F973DF" w:rsidTr="0037164A">
        <w:tc>
          <w:tcPr>
            <w:tcW w:w="119" w:type="pct"/>
            <w:vAlign w:val="center"/>
          </w:tcPr>
          <w:p w:rsidR="00F973DF" w:rsidRPr="00F973DF" w:rsidRDefault="00F973DF" w:rsidP="00F973DF">
            <w:pPr>
              <w:suppressAutoHyphens w:val="0"/>
              <w:ind w:left="-142" w:right="-106" w:firstLine="142"/>
              <w:jc w:val="center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539" w:type="pct"/>
          </w:tcPr>
          <w:p w:rsidR="00F973DF" w:rsidRPr="00F973DF" w:rsidRDefault="00F973DF" w:rsidP="00F973DF">
            <w:pPr>
              <w:suppressAutoHyphens w:val="0"/>
              <w:ind w:hanging="103"/>
              <w:rPr>
                <w:rFonts w:eastAsia="Calibri"/>
                <w:b/>
                <w:sz w:val="18"/>
                <w:szCs w:val="18"/>
                <w:lang w:eastAsia="en-US" w:bidi="en-US"/>
              </w:rPr>
            </w:pPr>
            <w:r w:rsidRPr="00F973DF">
              <w:rPr>
                <w:rFonts w:eastAsia="Calibri"/>
                <w:b/>
                <w:sz w:val="18"/>
                <w:szCs w:val="18"/>
                <w:lang w:eastAsia="en-US" w:bidi="en-US"/>
              </w:rPr>
              <w:t>Низкий уровень</w:t>
            </w: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1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0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60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77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21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9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3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7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  <w:shd w:val="clear" w:color="auto" w:fill="DAEEF3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48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8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2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6" w:type="pct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3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0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36" w:type="pct"/>
            <w:shd w:val="clear" w:color="auto" w:fill="EAF1DD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125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  <w:tc>
          <w:tcPr>
            <w:tcW w:w="88" w:type="pct"/>
            <w:shd w:val="clear" w:color="auto" w:fill="F2DBDB"/>
          </w:tcPr>
          <w:p w:rsidR="00F973DF" w:rsidRPr="00F973DF" w:rsidRDefault="00F973DF" w:rsidP="00F973DF">
            <w:pPr>
              <w:suppressAutoHyphens w:val="0"/>
              <w:rPr>
                <w:rFonts w:eastAsia="Calibri"/>
                <w:sz w:val="18"/>
                <w:szCs w:val="18"/>
                <w:lang w:eastAsia="en-US" w:bidi="en-US"/>
              </w:rPr>
            </w:pPr>
          </w:p>
        </w:tc>
      </w:tr>
    </w:tbl>
    <w:p w:rsidR="00F973DF" w:rsidRPr="00F973DF" w:rsidRDefault="00F973DF" w:rsidP="00F973DF">
      <w:pPr>
        <w:suppressAutoHyphens w:val="0"/>
        <w:rPr>
          <w:rFonts w:ascii="Calibri" w:eastAsia="Calibri" w:hAnsi="Calibri"/>
          <w:sz w:val="22"/>
          <w:szCs w:val="22"/>
          <w:lang w:eastAsia="en-US" w:bidi="en-US"/>
        </w:rPr>
        <w:sectPr w:rsidR="00F973DF" w:rsidRPr="00F973DF" w:rsidSect="0037164A">
          <w:pgSz w:w="16838" w:h="11906" w:orient="landscape"/>
          <w:pgMar w:top="284" w:right="425" w:bottom="709" w:left="993" w:header="709" w:footer="709" w:gutter="0"/>
          <w:cols w:space="708"/>
          <w:docGrid w:linePitch="360"/>
        </w:sectPr>
      </w:pPr>
    </w:p>
    <w:p w:rsidR="00F973DF" w:rsidRPr="00F973DF" w:rsidRDefault="00F973DF" w:rsidP="00F973DF">
      <w:pPr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C2261" w:rsidRDefault="005C2261" w:rsidP="00D70F13">
      <w:pPr>
        <w:spacing w:line="315" w:lineRule="atLeast"/>
        <w:jc w:val="center"/>
        <w:rPr>
          <w:b/>
          <w:bCs/>
          <w:color w:val="4D4D4D"/>
          <w:kern w:val="36"/>
          <w:sz w:val="22"/>
          <w:szCs w:val="22"/>
          <w:lang w:eastAsia="ru-RU"/>
        </w:rPr>
      </w:pPr>
    </w:p>
    <w:p w:rsidR="005C2261" w:rsidRDefault="005C2261" w:rsidP="00D70F13">
      <w:pPr>
        <w:spacing w:line="315" w:lineRule="atLeast"/>
        <w:jc w:val="center"/>
        <w:rPr>
          <w:b/>
          <w:bCs/>
          <w:color w:val="4D4D4D"/>
          <w:kern w:val="36"/>
          <w:sz w:val="22"/>
          <w:szCs w:val="22"/>
          <w:lang w:eastAsia="ru-RU"/>
        </w:rPr>
      </w:pPr>
    </w:p>
    <w:p w:rsidR="005C2261" w:rsidRDefault="005C2261" w:rsidP="00D70F13">
      <w:pPr>
        <w:spacing w:line="315" w:lineRule="atLeast"/>
        <w:jc w:val="center"/>
        <w:rPr>
          <w:b/>
          <w:bCs/>
          <w:color w:val="4D4D4D"/>
          <w:kern w:val="36"/>
          <w:sz w:val="22"/>
          <w:szCs w:val="22"/>
          <w:lang w:eastAsia="ru-RU"/>
        </w:rPr>
      </w:pPr>
    </w:p>
    <w:p w:rsidR="00F973DF" w:rsidRDefault="00F973DF" w:rsidP="00D70F13">
      <w:pPr>
        <w:spacing w:line="315" w:lineRule="atLeast"/>
        <w:jc w:val="center"/>
        <w:rPr>
          <w:b/>
          <w:bCs/>
          <w:color w:val="4D4D4D"/>
          <w:kern w:val="36"/>
          <w:sz w:val="22"/>
          <w:szCs w:val="22"/>
          <w:lang w:eastAsia="ru-RU"/>
        </w:rPr>
      </w:pPr>
    </w:p>
    <w:p w:rsidR="00F973DF" w:rsidRDefault="00F973DF" w:rsidP="00D70F13">
      <w:pPr>
        <w:spacing w:line="315" w:lineRule="atLeast"/>
        <w:jc w:val="center"/>
        <w:rPr>
          <w:b/>
          <w:bCs/>
          <w:color w:val="4D4D4D"/>
          <w:kern w:val="36"/>
          <w:sz w:val="22"/>
          <w:szCs w:val="22"/>
          <w:lang w:eastAsia="ru-RU"/>
        </w:rPr>
      </w:pPr>
    </w:p>
    <w:p w:rsidR="005C2261" w:rsidRDefault="005C2261" w:rsidP="00F973DF">
      <w:pPr>
        <w:spacing w:line="315" w:lineRule="atLeast"/>
        <w:rPr>
          <w:b/>
          <w:bCs/>
          <w:color w:val="4D4D4D"/>
          <w:kern w:val="36"/>
          <w:sz w:val="22"/>
          <w:szCs w:val="22"/>
          <w:lang w:eastAsia="ru-RU"/>
        </w:rPr>
      </w:pPr>
    </w:p>
    <w:p w:rsidR="00F973DF" w:rsidRDefault="00F973DF" w:rsidP="00F973DF">
      <w:pPr>
        <w:spacing w:line="315" w:lineRule="atLeast"/>
        <w:rPr>
          <w:b/>
          <w:bCs/>
          <w:color w:val="4D4D4D"/>
          <w:kern w:val="36"/>
          <w:sz w:val="22"/>
          <w:szCs w:val="22"/>
          <w:lang w:eastAsia="ru-RU"/>
        </w:rPr>
      </w:pPr>
    </w:p>
    <w:p w:rsidR="00F973DF" w:rsidRDefault="00F973DF" w:rsidP="00F973DF">
      <w:pPr>
        <w:spacing w:line="315" w:lineRule="atLeast"/>
        <w:rPr>
          <w:b/>
          <w:bCs/>
          <w:color w:val="4D4D4D"/>
          <w:kern w:val="36"/>
          <w:sz w:val="22"/>
          <w:szCs w:val="22"/>
          <w:lang w:eastAsia="ru-RU"/>
        </w:rPr>
      </w:pPr>
    </w:p>
    <w:p w:rsidR="00D70F13" w:rsidRPr="00D70F13" w:rsidRDefault="00D70F13" w:rsidP="00D70F13">
      <w:pPr>
        <w:spacing w:line="315" w:lineRule="atLeast"/>
        <w:jc w:val="center"/>
        <w:rPr>
          <w:b/>
          <w:bCs/>
          <w:color w:val="4D4D4D"/>
          <w:kern w:val="36"/>
          <w:sz w:val="22"/>
          <w:szCs w:val="22"/>
          <w:lang w:eastAsia="ru-RU"/>
        </w:rPr>
      </w:pPr>
      <w:r w:rsidRPr="00D70F13">
        <w:rPr>
          <w:b/>
          <w:bCs/>
          <w:color w:val="4D4D4D"/>
          <w:kern w:val="36"/>
          <w:sz w:val="22"/>
          <w:szCs w:val="22"/>
          <w:lang w:eastAsia="ru-RU"/>
        </w:rPr>
        <w:lastRenderedPageBreak/>
        <w:t>Пояснительная записка.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Умение читать — один из самых важных навыков, способствующих успешному усвоению знаний. На первой ступени обучения технике чтения уделяется довольно много внимания. Это не удивительно, ведь именно в этот период и формируется темп чтения.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Особенно тщательно техника чтения отслеживается в 1 классе. В этот период чтение выступает объектом усвоения. У первоклассников проверяется:</w:t>
      </w:r>
    </w:p>
    <w:p w:rsidR="00D70F13" w:rsidRPr="0062322F" w:rsidRDefault="00D70F13" w:rsidP="00D70F13">
      <w:pPr>
        <w:numPr>
          <w:ilvl w:val="0"/>
          <w:numId w:val="18"/>
        </w:numPr>
        <w:suppressAutoHyphens w:val="0"/>
        <w:spacing w:line="315" w:lineRule="atLeast"/>
        <w:ind w:left="450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сформировался ли способ чтения по слогам;</w:t>
      </w:r>
    </w:p>
    <w:p w:rsidR="00D70F13" w:rsidRPr="0062322F" w:rsidRDefault="00D70F13" w:rsidP="00D70F13">
      <w:pPr>
        <w:numPr>
          <w:ilvl w:val="0"/>
          <w:numId w:val="18"/>
        </w:numPr>
        <w:suppressAutoHyphens w:val="0"/>
        <w:spacing w:line="315" w:lineRule="atLeast"/>
        <w:ind w:left="450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насколько происходит осознание общего смысла прочитанного текста;</w:t>
      </w:r>
    </w:p>
    <w:p w:rsidR="00D70F13" w:rsidRPr="0062322F" w:rsidRDefault="00D70F13" w:rsidP="00D70F13">
      <w:pPr>
        <w:numPr>
          <w:ilvl w:val="0"/>
          <w:numId w:val="18"/>
        </w:numPr>
        <w:suppressAutoHyphens w:val="0"/>
        <w:spacing w:line="315" w:lineRule="atLeast"/>
        <w:ind w:left="450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понимает ли ребенок, что означают отдельные слова и предложения;</w:t>
      </w:r>
    </w:p>
    <w:p w:rsidR="00D70F13" w:rsidRPr="0062322F" w:rsidRDefault="00D70F13" w:rsidP="00D70F13">
      <w:pPr>
        <w:numPr>
          <w:ilvl w:val="0"/>
          <w:numId w:val="18"/>
        </w:numPr>
        <w:suppressAutoHyphens w:val="0"/>
        <w:spacing w:line="315" w:lineRule="atLeast"/>
        <w:ind w:left="450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соблюдаются ли паузы, отделяющие предложения.</w:t>
      </w:r>
    </w:p>
    <w:p w:rsidR="00D70F13" w:rsidRPr="0062322F" w:rsidRDefault="00D70F13" w:rsidP="00D70F13">
      <w:pPr>
        <w:spacing w:line="450" w:lineRule="atLeast"/>
        <w:jc w:val="both"/>
        <w:outlineLvl w:val="1"/>
        <w:rPr>
          <w:b/>
          <w:bCs/>
          <w:color w:val="000000"/>
          <w:sz w:val="22"/>
          <w:szCs w:val="22"/>
          <w:lang w:eastAsia="ru-RU"/>
        </w:rPr>
      </w:pPr>
      <w:r w:rsidRPr="0062322F">
        <w:rPr>
          <w:b/>
          <w:bCs/>
          <w:color w:val="000000"/>
          <w:sz w:val="22"/>
          <w:szCs w:val="22"/>
          <w:lang w:eastAsia="ru-RU"/>
        </w:rPr>
        <w:t>Требования к чтению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В 1 полугодии первого класса технику чтения можно не проверять.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proofErr w:type="gramStart"/>
      <w:r w:rsidRPr="0062322F">
        <w:rPr>
          <w:sz w:val="22"/>
          <w:szCs w:val="22"/>
          <w:lang w:eastAsia="ru-RU"/>
        </w:rPr>
        <w:t>На конец</w:t>
      </w:r>
      <w:proofErr w:type="gramEnd"/>
      <w:r w:rsidRPr="0062322F">
        <w:rPr>
          <w:sz w:val="22"/>
          <w:szCs w:val="22"/>
          <w:lang w:eastAsia="ru-RU"/>
        </w:rPr>
        <w:t xml:space="preserve"> 2 полугодия у ребенка должно быть сформировано осознанное, правильное чтение. Простые слова прочитываются целым словом. Допускается слоговое чтение многосложных слов.</w:t>
      </w:r>
    </w:p>
    <w:p w:rsidR="00D70F13" w:rsidRPr="0062322F" w:rsidRDefault="00D70F13" w:rsidP="00D70F13">
      <w:pPr>
        <w:spacing w:line="450" w:lineRule="atLeast"/>
        <w:jc w:val="both"/>
        <w:outlineLvl w:val="1"/>
        <w:rPr>
          <w:b/>
          <w:bCs/>
          <w:color w:val="000000"/>
          <w:sz w:val="22"/>
          <w:szCs w:val="22"/>
          <w:lang w:eastAsia="ru-RU"/>
        </w:rPr>
      </w:pPr>
      <w:r w:rsidRPr="0062322F">
        <w:rPr>
          <w:b/>
          <w:bCs/>
          <w:color w:val="000000"/>
          <w:sz w:val="22"/>
          <w:szCs w:val="22"/>
          <w:lang w:eastAsia="ru-RU"/>
        </w:rPr>
        <w:t>Особенности проверки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В 1 классе оценки за обучение не ставятся, ученик либо «справился», либо «не справился» с заданием.</w:t>
      </w:r>
    </w:p>
    <w:p w:rsidR="00D70F13" w:rsidRPr="0062322F" w:rsidRDefault="002D7C03" w:rsidP="00D70F13">
      <w:pPr>
        <w:spacing w:line="315" w:lineRule="atLeast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 xml:space="preserve">Предложения в тексте  </w:t>
      </w:r>
      <w:r w:rsidR="00D70F13" w:rsidRPr="0062322F">
        <w:rPr>
          <w:sz w:val="22"/>
          <w:szCs w:val="22"/>
          <w:lang w:eastAsia="ru-RU"/>
        </w:rPr>
        <w:t xml:space="preserve"> простые и короткие</w:t>
      </w:r>
      <w:proofErr w:type="gramStart"/>
      <w:r w:rsidR="00D70F13" w:rsidRPr="0062322F">
        <w:rPr>
          <w:sz w:val="22"/>
          <w:szCs w:val="22"/>
          <w:lang w:eastAsia="ru-RU"/>
        </w:rPr>
        <w:t xml:space="preserve">.. </w:t>
      </w:r>
      <w:proofErr w:type="gramEnd"/>
      <w:r w:rsidR="00D70F13" w:rsidRPr="0062322F">
        <w:rPr>
          <w:sz w:val="22"/>
          <w:szCs w:val="22"/>
          <w:lang w:eastAsia="ru-RU"/>
        </w:rPr>
        <w:t>Важно настроить ребенка на быстрое чтение.</w:t>
      </w:r>
    </w:p>
    <w:p w:rsidR="00D70F13" w:rsidRPr="002D7C03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В процессе чтения первоклассник должен следить по тексту пальцем, чтобы не потерять строчку. Когда ребенок начал читать, не следует останавливать его, даже если он ошибся в произнесении слова или в постановке ударения</w:t>
      </w:r>
      <w:r w:rsidR="002D7C03">
        <w:rPr>
          <w:sz w:val="22"/>
          <w:szCs w:val="22"/>
          <w:lang w:eastAsia="ru-RU"/>
        </w:rPr>
        <w:t xml:space="preserve">. После чтения </w:t>
      </w:r>
      <w:r w:rsidRPr="0062322F">
        <w:rPr>
          <w:sz w:val="22"/>
          <w:szCs w:val="22"/>
          <w:lang w:eastAsia="ru-RU"/>
        </w:rPr>
        <w:t xml:space="preserve"> ребенку </w:t>
      </w:r>
      <w:r w:rsidR="002D7C03">
        <w:rPr>
          <w:sz w:val="22"/>
          <w:szCs w:val="22"/>
          <w:lang w:eastAsia="ru-RU"/>
        </w:rPr>
        <w:t xml:space="preserve">задаётся </w:t>
      </w:r>
      <w:r w:rsidRPr="0062322F">
        <w:rPr>
          <w:sz w:val="22"/>
          <w:szCs w:val="22"/>
          <w:lang w:eastAsia="ru-RU"/>
        </w:rPr>
        <w:t>несколько вопросов по тексту, чтобы проверить его</w:t>
      </w:r>
      <w:r w:rsidRPr="00D70F13">
        <w:rPr>
          <w:sz w:val="22"/>
          <w:szCs w:val="22"/>
          <w:lang w:eastAsia="ru-RU"/>
        </w:rPr>
        <w:t> </w:t>
      </w:r>
      <w:hyperlink r:id="rId28" w:history="1">
        <w:r w:rsidRPr="002D7C03">
          <w:rPr>
            <w:sz w:val="22"/>
            <w:szCs w:val="22"/>
            <w:lang w:eastAsia="ru-RU"/>
          </w:rPr>
          <w:t>понимание текста</w:t>
        </w:r>
      </w:hyperlink>
      <w:r w:rsidRPr="002D7C03">
        <w:rPr>
          <w:sz w:val="22"/>
          <w:szCs w:val="22"/>
          <w:lang w:eastAsia="ru-RU"/>
        </w:rPr>
        <w:t>.</w:t>
      </w:r>
    </w:p>
    <w:p w:rsidR="00D70F13" w:rsidRPr="0062322F" w:rsidRDefault="00D70F13" w:rsidP="00D70F13">
      <w:pPr>
        <w:spacing w:line="450" w:lineRule="atLeast"/>
        <w:jc w:val="both"/>
        <w:outlineLvl w:val="1"/>
        <w:rPr>
          <w:b/>
          <w:bCs/>
          <w:color w:val="000000"/>
          <w:sz w:val="22"/>
          <w:szCs w:val="22"/>
          <w:lang w:eastAsia="ru-RU"/>
        </w:rPr>
      </w:pPr>
      <w:r w:rsidRPr="0062322F">
        <w:rPr>
          <w:b/>
          <w:bCs/>
          <w:color w:val="000000"/>
          <w:sz w:val="22"/>
          <w:szCs w:val="22"/>
          <w:lang w:eastAsia="ru-RU"/>
        </w:rPr>
        <w:t>Тексты для проверки в 1 классе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D70F13">
        <w:rPr>
          <w:b/>
          <w:bCs/>
          <w:sz w:val="22"/>
          <w:szCs w:val="22"/>
          <w:lang w:eastAsia="ru-RU"/>
        </w:rPr>
        <w:t>Текст №1. 1 класс (апрель)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 xml:space="preserve">Пришла весна, потекла вода. Дети взяли дощечки, сделали лодочку, пустили лодочку по воде. Лодочка плыла, а дети бежали за нею, кричали и ничего впереди себя не </w:t>
      </w:r>
      <w:proofErr w:type="spellStart"/>
      <w:r w:rsidRPr="0062322F">
        <w:rPr>
          <w:sz w:val="22"/>
          <w:szCs w:val="22"/>
          <w:lang w:eastAsia="ru-RU"/>
        </w:rPr>
        <w:t>видали</w:t>
      </w:r>
      <w:proofErr w:type="spellEnd"/>
      <w:r w:rsidRPr="0062322F">
        <w:rPr>
          <w:sz w:val="22"/>
          <w:szCs w:val="22"/>
          <w:lang w:eastAsia="ru-RU"/>
        </w:rPr>
        <w:t>, и в лужу упали.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proofErr w:type="gramStart"/>
      <w:r w:rsidRPr="0062322F">
        <w:rPr>
          <w:sz w:val="22"/>
          <w:szCs w:val="22"/>
          <w:lang w:eastAsia="ru-RU"/>
        </w:rPr>
        <w:t>(31 слово.</w:t>
      </w:r>
      <w:proofErr w:type="gramEnd"/>
      <w:r w:rsidRPr="0062322F">
        <w:rPr>
          <w:sz w:val="22"/>
          <w:szCs w:val="22"/>
          <w:lang w:eastAsia="ru-RU"/>
        </w:rPr>
        <w:t> </w:t>
      </w:r>
      <w:proofErr w:type="gramStart"/>
      <w:r w:rsidRPr="0062322F">
        <w:rPr>
          <w:sz w:val="22"/>
          <w:szCs w:val="22"/>
          <w:lang w:eastAsia="ru-RU"/>
        </w:rPr>
        <w:t>Л. Толстой)</w:t>
      </w:r>
      <w:proofErr w:type="gramEnd"/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Текст №2. Дедушка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Мальчики Миша и Сережа жили у деда. Они помогали деду сушить сеть. Дедушка учил мальчиков ловить рыбу. Ребята любили работать с дедом.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(23 слова)</w:t>
      </w:r>
    </w:p>
    <w:p w:rsidR="00D70F13" w:rsidRPr="0062322F" w:rsidRDefault="00D70F13" w:rsidP="00D70F13">
      <w:pPr>
        <w:spacing w:line="450" w:lineRule="atLeast"/>
        <w:jc w:val="both"/>
        <w:outlineLvl w:val="1"/>
        <w:rPr>
          <w:b/>
          <w:bCs/>
          <w:color w:val="000000"/>
          <w:sz w:val="22"/>
          <w:szCs w:val="22"/>
          <w:lang w:eastAsia="ru-RU"/>
        </w:rPr>
      </w:pPr>
      <w:r w:rsidRPr="0062322F">
        <w:rPr>
          <w:b/>
          <w:bCs/>
          <w:color w:val="000000"/>
          <w:sz w:val="22"/>
          <w:szCs w:val="22"/>
          <w:lang w:eastAsia="ru-RU"/>
        </w:rPr>
        <w:t>Тексты для проверки во втором полугодии 1 класса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D70F13">
        <w:rPr>
          <w:b/>
          <w:bCs/>
          <w:sz w:val="22"/>
          <w:szCs w:val="22"/>
          <w:lang w:eastAsia="ru-RU"/>
        </w:rPr>
        <w:t>Текст №1. В роще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lastRenderedPageBreak/>
        <w:t>Дети пришли в рощу. Там весело и шумно. Пчела брала мед с цветка. Муравей тащил травинку. Голубь строил гнездо для голубят. Зайчик бежал к ручью. Ручей журчал по камням. Он работал. Ручей поил чистой водой людей и животных.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proofErr w:type="gramStart"/>
      <w:r w:rsidRPr="0062322F">
        <w:rPr>
          <w:sz w:val="22"/>
          <w:szCs w:val="22"/>
          <w:lang w:eastAsia="ru-RU"/>
        </w:rPr>
        <w:t>(38 слов.</w:t>
      </w:r>
      <w:proofErr w:type="gramEnd"/>
      <w:r w:rsidRPr="0062322F">
        <w:rPr>
          <w:sz w:val="22"/>
          <w:szCs w:val="22"/>
          <w:lang w:eastAsia="ru-RU"/>
        </w:rPr>
        <w:t> </w:t>
      </w:r>
      <w:proofErr w:type="gramStart"/>
      <w:r w:rsidRPr="0062322F">
        <w:rPr>
          <w:sz w:val="22"/>
          <w:szCs w:val="22"/>
          <w:lang w:eastAsia="ru-RU"/>
        </w:rPr>
        <w:t>К. Ушинский)</w:t>
      </w:r>
      <w:proofErr w:type="gramEnd"/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D70F13">
        <w:rPr>
          <w:b/>
          <w:bCs/>
          <w:sz w:val="22"/>
          <w:szCs w:val="22"/>
          <w:lang w:eastAsia="ru-RU"/>
        </w:rPr>
        <w:t>Текст №2. Сторож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r w:rsidRPr="0062322F">
        <w:rPr>
          <w:sz w:val="22"/>
          <w:szCs w:val="22"/>
          <w:lang w:eastAsia="ru-RU"/>
        </w:rPr>
        <w:t>У утки были пушистые утята. Однажды лисица утащила утку. Мы научили собаку водить к реке утят. Вот собака важно идет к реке. Утята спешат за ней. Утята ныряют в воде. Потом они гуляют на лугу. Собака сидит и зорко охраняет утят.</w:t>
      </w:r>
    </w:p>
    <w:p w:rsidR="00D70F13" w:rsidRPr="0062322F" w:rsidRDefault="00D70F13" w:rsidP="00D70F13">
      <w:pPr>
        <w:spacing w:line="315" w:lineRule="atLeast"/>
        <w:jc w:val="both"/>
        <w:rPr>
          <w:sz w:val="22"/>
          <w:szCs w:val="22"/>
          <w:lang w:eastAsia="ru-RU"/>
        </w:rPr>
      </w:pPr>
      <w:proofErr w:type="gramStart"/>
      <w:r w:rsidRPr="0062322F">
        <w:rPr>
          <w:sz w:val="22"/>
          <w:szCs w:val="22"/>
          <w:lang w:eastAsia="ru-RU"/>
        </w:rPr>
        <w:t>(41 слов.</w:t>
      </w:r>
      <w:proofErr w:type="gramEnd"/>
      <w:r w:rsidRPr="0062322F">
        <w:rPr>
          <w:sz w:val="22"/>
          <w:szCs w:val="22"/>
          <w:lang w:eastAsia="ru-RU"/>
        </w:rPr>
        <w:t> </w:t>
      </w:r>
      <w:proofErr w:type="gramStart"/>
      <w:r w:rsidRPr="0062322F">
        <w:rPr>
          <w:sz w:val="22"/>
          <w:szCs w:val="22"/>
          <w:lang w:eastAsia="ru-RU"/>
        </w:rPr>
        <w:t xml:space="preserve">А. </w:t>
      </w:r>
      <w:proofErr w:type="spellStart"/>
      <w:r w:rsidRPr="0062322F">
        <w:rPr>
          <w:sz w:val="22"/>
          <w:szCs w:val="22"/>
          <w:lang w:eastAsia="ru-RU"/>
        </w:rPr>
        <w:t>Седугин</w:t>
      </w:r>
      <w:proofErr w:type="spellEnd"/>
      <w:r w:rsidRPr="0062322F">
        <w:rPr>
          <w:sz w:val="22"/>
          <w:szCs w:val="22"/>
          <w:lang w:eastAsia="ru-RU"/>
        </w:rPr>
        <w:t>)</w:t>
      </w:r>
      <w:proofErr w:type="gramEnd"/>
    </w:p>
    <w:p w:rsidR="00D70F13" w:rsidRPr="0047481A" w:rsidRDefault="00D70F13" w:rsidP="00D70F13">
      <w:pPr>
        <w:jc w:val="both"/>
        <w:sectPr w:rsidR="00D70F13" w:rsidRPr="0047481A" w:rsidSect="00791898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70F13" w:rsidRPr="00D70F13" w:rsidRDefault="00D70F13" w:rsidP="00D70F13">
      <w:pPr>
        <w:jc w:val="center"/>
        <w:rPr>
          <w:b/>
          <w:sz w:val="22"/>
          <w:szCs w:val="32"/>
        </w:rPr>
      </w:pPr>
      <w:r w:rsidRPr="00D70F13">
        <w:rPr>
          <w:b/>
          <w:sz w:val="22"/>
          <w:szCs w:val="32"/>
        </w:rPr>
        <w:lastRenderedPageBreak/>
        <w:t>Мониторинг техники чтения в 1 классе</w:t>
      </w:r>
    </w:p>
    <w:p w:rsidR="00D70F13" w:rsidRPr="00705CFF" w:rsidRDefault="00D70F13" w:rsidP="00D70F13">
      <w:pPr>
        <w:jc w:val="center"/>
        <w:rPr>
          <w:sz w:val="32"/>
          <w:szCs w:val="32"/>
        </w:rPr>
      </w:pPr>
    </w:p>
    <w:tbl>
      <w:tblPr>
        <w:tblW w:w="16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2412"/>
        <w:gridCol w:w="746"/>
        <w:gridCol w:w="745"/>
        <w:gridCol w:w="745"/>
        <w:gridCol w:w="745"/>
        <w:gridCol w:w="746"/>
        <w:gridCol w:w="746"/>
        <w:gridCol w:w="746"/>
        <w:gridCol w:w="746"/>
        <w:gridCol w:w="746"/>
        <w:gridCol w:w="746"/>
        <w:gridCol w:w="748"/>
        <w:gridCol w:w="748"/>
        <w:gridCol w:w="748"/>
        <w:gridCol w:w="925"/>
        <w:gridCol w:w="925"/>
        <w:gridCol w:w="843"/>
        <w:gridCol w:w="864"/>
      </w:tblGrid>
      <w:tr w:rsidR="00D70F13" w:rsidTr="0037164A">
        <w:trPr>
          <w:trHeight w:val="160"/>
        </w:trPr>
        <w:tc>
          <w:tcPr>
            <w:tcW w:w="468" w:type="dxa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№</w:t>
            </w:r>
          </w:p>
        </w:tc>
        <w:tc>
          <w:tcPr>
            <w:tcW w:w="2412" w:type="dxa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Ф.И.</w:t>
            </w:r>
          </w:p>
        </w:tc>
        <w:tc>
          <w:tcPr>
            <w:tcW w:w="2981" w:type="dxa"/>
            <w:gridSpan w:val="4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 xml:space="preserve"> Способ чтения</w:t>
            </w:r>
          </w:p>
        </w:tc>
        <w:tc>
          <w:tcPr>
            <w:tcW w:w="4476" w:type="dxa"/>
            <w:gridSpan w:val="6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Правильность чтения</w:t>
            </w:r>
          </w:p>
        </w:tc>
        <w:tc>
          <w:tcPr>
            <w:tcW w:w="2244" w:type="dxa"/>
            <w:gridSpan w:val="3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Темп чтения</w:t>
            </w:r>
          </w:p>
        </w:tc>
        <w:tc>
          <w:tcPr>
            <w:tcW w:w="1850" w:type="dxa"/>
            <w:gridSpan w:val="2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Выразительность</w:t>
            </w:r>
          </w:p>
        </w:tc>
        <w:tc>
          <w:tcPr>
            <w:tcW w:w="843" w:type="dxa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proofErr w:type="spellStart"/>
            <w:r w:rsidRPr="00D70F13">
              <w:rPr>
                <w:sz w:val="20"/>
                <w:szCs w:val="20"/>
              </w:rPr>
              <w:t>Осозн</w:t>
            </w:r>
            <w:proofErr w:type="spellEnd"/>
            <w:r w:rsidRPr="00D70F13">
              <w:rPr>
                <w:sz w:val="20"/>
                <w:szCs w:val="20"/>
              </w:rPr>
              <w:t>.</w:t>
            </w:r>
          </w:p>
        </w:tc>
        <w:tc>
          <w:tcPr>
            <w:tcW w:w="864" w:type="dxa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оценка</w:t>
            </w:r>
          </w:p>
        </w:tc>
      </w:tr>
      <w:tr w:rsidR="00D70F13" w:rsidTr="0037164A">
        <w:trPr>
          <w:cantSplit/>
          <w:trHeight w:val="1279"/>
        </w:trPr>
        <w:tc>
          <w:tcPr>
            <w:tcW w:w="468" w:type="dxa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</w:p>
        </w:tc>
        <w:tc>
          <w:tcPr>
            <w:tcW w:w="2412" w:type="dxa"/>
          </w:tcPr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Дата проведения</w:t>
            </w:r>
          </w:p>
          <w:p w:rsidR="00D70F13" w:rsidRPr="00D70F13" w:rsidRDefault="00D70F13" w:rsidP="0037164A">
            <w:pPr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______________</w:t>
            </w:r>
          </w:p>
        </w:tc>
        <w:tc>
          <w:tcPr>
            <w:tcW w:w="746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По буквам</w:t>
            </w:r>
          </w:p>
        </w:tc>
        <w:tc>
          <w:tcPr>
            <w:tcW w:w="745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По слогам</w:t>
            </w:r>
          </w:p>
        </w:tc>
        <w:tc>
          <w:tcPr>
            <w:tcW w:w="745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Слог + слово</w:t>
            </w:r>
          </w:p>
        </w:tc>
        <w:tc>
          <w:tcPr>
            <w:tcW w:w="745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Целыми словами</w:t>
            </w:r>
          </w:p>
        </w:tc>
        <w:tc>
          <w:tcPr>
            <w:tcW w:w="746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Без ошибок</w:t>
            </w:r>
          </w:p>
        </w:tc>
        <w:tc>
          <w:tcPr>
            <w:tcW w:w="746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Пропуск букв</w:t>
            </w:r>
          </w:p>
        </w:tc>
        <w:tc>
          <w:tcPr>
            <w:tcW w:w="746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Замена букв</w:t>
            </w:r>
          </w:p>
        </w:tc>
        <w:tc>
          <w:tcPr>
            <w:tcW w:w="746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Повторы слогов</w:t>
            </w:r>
          </w:p>
        </w:tc>
        <w:tc>
          <w:tcPr>
            <w:tcW w:w="746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ударение</w:t>
            </w:r>
          </w:p>
        </w:tc>
        <w:tc>
          <w:tcPr>
            <w:tcW w:w="746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Окончание слов</w:t>
            </w:r>
          </w:p>
        </w:tc>
        <w:tc>
          <w:tcPr>
            <w:tcW w:w="748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Ниже нормы</w:t>
            </w:r>
          </w:p>
        </w:tc>
        <w:tc>
          <w:tcPr>
            <w:tcW w:w="748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Норма</w:t>
            </w:r>
          </w:p>
        </w:tc>
        <w:tc>
          <w:tcPr>
            <w:tcW w:w="748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Выше нормы</w:t>
            </w:r>
          </w:p>
        </w:tc>
        <w:tc>
          <w:tcPr>
            <w:tcW w:w="925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 xml:space="preserve">Паузы </w:t>
            </w:r>
          </w:p>
        </w:tc>
        <w:tc>
          <w:tcPr>
            <w:tcW w:w="925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Интонация</w:t>
            </w:r>
          </w:p>
        </w:tc>
        <w:tc>
          <w:tcPr>
            <w:tcW w:w="843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proofErr w:type="gramStart"/>
            <w:r w:rsidRPr="00D70F13">
              <w:rPr>
                <w:sz w:val="20"/>
                <w:szCs w:val="20"/>
              </w:rPr>
              <w:t>Осознан-</w:t>
            </w:r>
            <w:proofErr w:type="spellStart"/>
            <w:r w:rsidRPr="00D70F13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D70F13">
              <w:rPr>
                <w:sz w:val="20"/>
                <w:szCs w:val="20"/>
              </w:rPr>
              <w:t xml:space="preserve"> чтения</w:t>
            </w:r>
          </w:p>
        </w:tc>
        <w:tc>
          <w:tcPr>
            <w:tcW w:w="864" w:type="dxa"/>
            <w:textDirection w:val="btLr"/>
          </w:tcPr>
          <w:p w:rsidR="00D70F13" w:rsidRPr="00D70F13" w:rsidRDefault="00D70F13" w:rsidP="0037164A">
            <w:pPr>
              <w:ind w:left="113" w:right="113"/>
              <w:rPr>
                <w:sz w:val="20"/>
                <w:szCs w:val="20"/>
              </w:rPr>
            </w:pPr>
            <w:r w:rsidRPr="00D70F13">
              <w:rPr>
                <w:sz w:val="20"/>
                <w:szCs w:val="20"/>
              </w:rPr>
              <w:t>Слов в минуту</w:t>
            </w:r>
          </w:p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2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3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4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5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6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7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8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9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10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11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12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13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14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15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16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17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18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19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20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  <w:tr w:rsidR="00D70F13" w:rsidTr="0037164A">
        <w:tc>
          <w:tcPr>
            <w:tcW w:w="468" w:type="dxa"/>
          </w:tcPr>
          <w:p w:rsidR="00D70F13" w:rsidRPr="00D60385" w:rsidRDefault="00D70F13" w:rsidP="0037164A">
            <w:r w:rsidRPr="00D60385">
              <w:rPr>
                <w:sz w:val="22"/>
                <w:szCs w:val="22"/>
              </w:rPr>
              <w:t>21</w:t>
            </w:r>
          </w:p>
        </w:tc>
        <w:tc>
          <w:tcPr>
            <w:tcW w:w="2412" w:type="dxa"/>
          </w:tcPr>
          <w:p w:rsidR="00D70F13" w:rsidRPr="00D60385" w:rsidRDefault="00D70F13" w:rsidP="0037164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5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6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748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925" w:type="dxa"/>
          </w:tcPr>
          <w:p w:rsidR="00D70F13" w:rsidRPr="00D60385" w:rsidRDefault="00D70F13" w:rsidP="0037164A"/>
        </w:tc>
        <w:tc>
          <w:tcPr>
            <w:tcW w:w="843" w:type="dxa"/>
          </w:tcPr>
          <w:p w:rsidR="00D70F13" w:rsidRPr="00D60385" w:rsidRDefault="00D70F13" w:rsidP="0037164A"/>
        </w:tc>
        <w:tc>
          <w:tcPr>
            <w:tcW w:w="864" w:type="dxa"/>
          </w:tcPr>
          <w:p w:rsidR="00D70F13" w:rsidRPr="00D60385" w:rsidRDefault="00D70F13" w:rsidP="0037164A"/>
        </w:tc>
      </w:tr>
    </w:tbl>
    <w:p w:rsidR="00D70F13" w:rsidRPr="00D70F13" w:rsidRDefault="00D70F13" w:rsidP="00D70F13">
      <w:pPr>
        <w:rPr>
          <w:sz w:val="22"/>
          <w:szCs w:val="22"/>
        </w:rPr>
      </w:pPr>
      <w:r w:rsidRPr="00D70F13">
        <w:rPr>
          <w:sz w:val="22"/>
          <w:szCs w:val="22"/>
        </w:rPr>
        <w:t>Списочный состав: ___человека.    Выполнили работу: ___ человека.</w:t>
      </w:r>
    </w:p>
    <w:p w:rsidR="00791898" w:rsidRPr="00D70F13" w:rsidRDefault="00D70F13" w:rsidP="00D70F13">
      <w:pPr>
        <w:pStyle w:val="af2"/>
        <w:rPr>
          <w:sz w:val="22"/>
          <w:szCs w:val="22"/>
        </w:rPr>
      </w:pPr>
      <w:r w:rsidRPr="00D70F13">
        <w:rPr>
          <w:sz w:val="22"/>
          <w:szCs w:val="22"/>
        </w:rPr>
        <w:t>Вывод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6724">
        <w:rPr>
          <w:sz w:val="22"/>
          <w:szCs w:val="22"/>
        </w:rPr>
        <w:t>_______________________________</w:t>
      </w:r>
    </w:p>
    <w:sectPr w:rsidR="00791898" w:rsidRPr="00D70F13" w:rsidSect="002709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25B" w:rsidRDefault="00AA125B" w:rsidP="006E0D03">
      <w:r>
        <w:separator/>
      </w:r>
    </w:p>
  </w:endnote>
  <w:endnote w:type="continuationSeparator" w:id="0">
    <w:p w:rsidR="00AA125B" w:rsidRDefault="00AA125B" w:rsidP="006E0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jaVu Sans">
    <w:altName w:val="Times New Roman"/>
    <w:charset w:val="CC"/>
    <w:family w:val="auto"/>
    <w:pitch w:val="default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choolBookC">
    <w:altName w:val="Arial Unicode MS"/>
    <w:charset w:val="80"/>
    <w:family w:val="auto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25B" w:rsidRDefault="00AA125B" w:rsidP="006E0D03">
      <w:r>
        <w:separator/>
      </w:r>
    </w:p>
  </w:footnote>
  <w:footnote w:type="continuationSeparator" w:id="0">
    <w:p w:rsidR="00AA125B" w:rsidRDefault="00AA125B" w:rsidP="006E0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6"/>
    <w:multiLevelType w:val="singleLevel"/>
    <w:tmpl w:val="00000006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7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8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1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2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4">
    <w:nsid w:val="0000001A"/>
    <w:multiLevelType w:val="multi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5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>
    <w:nsid w:val="00000028"/>
    <w:multiLevelType w:val="multi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7">
    <w:nsid w:val="00000031"/>
    <w:multiLevelType w:val="multi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8">
    <w:nsid w:val="00000033"/>
    <w:multiLevelType w:val="multilevel"/>
    <w:tmpl w:val="00000033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9">
    <w:nsid w:val="00000034"/>
    <w:multiLevelType w:val="multilevel"/>
    <w:tmpl w:val="00000034"/>
    <w:name w:val="WW8Num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0">
    <w:nsid w:val="22570D81"/>
    <w:multiLevelType w:val="hybridMultilevel"/>
    <w:tmpl w:val="897E25D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2C5B6163"/>
    <w:multiLevelType w:val="hybridMultilevel"/>
    <w:tmpl w:val="7870E8B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8375BD4"/>
    <w:multiLevelType w:val="hybridMultilevel"/>
    <w:tmpl w:val="50E263C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32F1FC5"/>
    <w:multiLevelType w:val="hybridMultilevel"/>
    <w:tmpl w:val="1B06F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231348"/>
    <w:multiLevelType w:val="hybridMultilevel"/>
    <w:tmpl w:val="AC9C9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134C9B"/>
    <w:multiLevelType w:val="hybridMultilevel"/>
    <w:tmpl w:val="57A24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5874D0"/>
    <w:multiLevelType w:val="hybridMultilevel"/>
    <w:tmpl w:val="F142065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7DB4D52"/>
    <w:multiLevelType w:val="multilevel"/>
    <w:tmpl w:val="0E04F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18"/>
  </w:num>
  <w:num w:numId="5">
    <w:abstractNumId w:val="7"/>
  </w:num>
  <w:num w:numId="6">
    <w:abstractNumId w:val="11"/>
  </w:num>
  <w:num w:numId="7">
    <w:abstractNumId w:val="17"/>
  </w:num>
  <w:num w:numId="8">
    <w:abstractNumId w:val="10"/>
  </w:num>
  <w:num w:numId="9">
    <w:abstractNumId w:val="19"/>
  </w:num>
  <w:num w:numId="10">
    <w:abstractNumId w:val="16"/>
  </w:num>
  <w:num w:numId="11">
    <w:abstractNumId w:val="26"/>
  </w:num>
  <w:num w:numId="12">
    <w:abstractNumId w:val="22"/>
  </w:num>
  <w:num w:numId="13">
    <w:abstractNumId w:val="21"/>
  </w:num>
  <w:num w:numId="14">
    <w:abstractNumId w:val="20"/>
  </w:num>
  <w:num w:numId="15">
    <w:abstractNumId w:val="23"/>
  </w:num>
  <w:num w:numId="16">
    <w:abstractNumId w:val="24"/>
  </w:num>
  <w:num w:numId="17">
    <w:abstractNumId w:val="25"/>
  </w:num>
  <w:num w:numId="18">
    <w:abstractNumId w:val="2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09B9"/>
    <w:rsid w:val="00011408"/>
    <w:rsid w:val="00055506"/>
    <w:rsid w:val="00072817"/>
    <w:rsid w:val="000B16BB"/>
    <w:rsid w:val="000B423B"/>
    <w:rsid w:val="000C6432"/>
    <w:rsid w:val="00115CA1"/>
    <w:rsid w:val="00140D76"/>
    <w:rsid w:val="00146452"/>
    <w:rsid w:val="00177130"/>
    <w:rsid w:val="00201FB1"/>
    <w:rsid w:val="002479AF"/>
    <w:rsid w:val="00251985"/>
    <w:rsid w:val="00253C28"/>
    <w:rsid w:val="00260F64"/>
    <w:rsid w:val="002709B9"/>
    <w:rsid w:val="002B363E"/>
    <w:rsid w:val="002B49D5"/>
    <w:rsid w:val="002D4284"/>
    <w:rsid w:val="002D7C03"/>
    <w:rsid w:val="002E3267"/>
    <w:rsid w:val="002E39B6"/>
    <w:rsid w:val="00346945"/>
    <w:rsid w:val="0037164A"/>
    <w:rsid w:val="003917F1"/>
    <w:rsid w:val="00393681"/>
    <w:rsid w:val="00395286"/>
    <w:rsid w:val="003B4291"/>
    <w:rsid w:val="003D0510"/>
    <w:rsid w:val="003F624A"/>
    <w:rsid w:val="00404960"/>
    <w:rsid w:val="00426724"/>
    <w:rsid w:val="00471EC5"/>
    <w:rsid w:val="00475438"/>
    <w:rsid w:val="00476804"/>
    <w:rsid w:val="004C4B53"/>
    <w:rsid w:val="004F1DA1"/>
    <w:rsid w:val="0053009D"/>
    <w:rsid w:val="005957BA"/>
    <w:rsid w:val="00596D0A"/>
    <w:rsid w:val="005B342F"/>
    <w:rsid w:val="005C2261"/>
    <w:rsid w:val="00624D95"/>
    <w:rsid w:val="006808C3"/>
    <w:rsid w:val="00693B79"/>
    <w:rsid w:val="006B4A9E"/>
    <w:rsid w:val="006E0D03"/>
    <w:rsid w:val="007015F3"/>
    <w:rsid w:val="00703FA8"/>
    <w:rsid w:val="00711F5A"/>
    <w:rsid w:val="00733702"/>
    <w:rsid w:val="007848B9"/>
    <w:rsid w:val="00791898"/>
    <w:rsid w:val="007A2D7C"/>
    <w:rsid w:val="007C3055"/>
    <w:rsid w:val="007E1EB5"/>
    <w:rsid w:val="0083696B"/>
    <w:rsid w:val="00853C59"/>
    <w:rsid w:val="00866A11"/>
    <w:rsid w:val="00884904"/>
    <w:rsid w:val="0090573A"/>
    <w:rsid w:val="00922C1E"/>
    <w:rsid w:val="00941627"/>
    <w:rsid w:val="00941F86"/>
    <w:rsid w:val="00976D21"/>
    <w:rsid w:val="00995885"/>
    <w:rsid w:val="009A7DD1"/>
    <w:rsid w:val="009B6670"/>
    <w:rsid w:val="00A05F8E"/>
    <w:rsid w:val="00A52333"/>
    <w:rsid w:val="00A911B8"/>
    <w:rsid w:val="00A913BF"/>
    <w:rsid w:val="00AA125B"/>
    <w:rsid w:val="00AB6A90"/>
    <w:rsid w:val="00AB6BF9"/>
    <w:rsid w:val="00AC48C8"/>
    <w:rsid w:val="00AE3150"/>
    <w:rsid w:val="00B25665"/>
    <w:rsid w:val="00B37D04"/>
    <w:rsid w:val="00B510D5"/>
    <w:rsid w:val="00B66464"/>
    <w:rsid w:val="00B875D9"/>
    <w:rsid w:val="00B93A7F"/>
    <w:rsid w:val="00BC0D32"/>
    <w:rsid w:val="00BF34CF"/>
    <w:rsid w:val="00BF7414"/>
    <w:rsid w:val="00C16B3D"/>
    <w:rsid w:val="00C26B5F"/>
    <w:rsid w:val="00C42EEA"/>
    <w:rsid w:val="00C464D5"/>
    <w:rsid w:val="00C953ED"/>
    <w:rsid w:val="00CB461C"/>
    <w:rsid w:val="00CC4238"/>
    <w:rsid w:val="00CE2739"/>
    <w:rsid w:val="00CE743F"/>
    <w:rsid w:val="00D16603"/>
    <w:rsid w:val="00D554A0"/>
    <w:rsid w:val="00D631D7"/>
    <w:rsid w:val="00D70F13"/>
    <w:rsid w:val="00D74DA4"/>
    <w:rsid w:val="00D75BA2"/>
    <w:rsid w:val="00D8133A"/>
    <w:rsid w:val="00DC1119"/>
    <w:rsid w:val="00DF2C9B"/>
    <w:rsid w:val="00DF7032"/>
    <w:rsid w:val="00E33DB6"/>
    <w:rsid w:val="00E41060"/>
    <w:rsid w:val="00F04D01"/>
    <w:rsid w:val="00F216A0"/>
    <w:rsid w:val="00F2416B"/>
    <w:rsid w:val="00F815EA"/>
    <w:rsid w:val="00F9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9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709B9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709B9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2709B9"/>
    <w:pPr>
      <w:keepNext/>
      <w:suppressAutoHyphens w:val="0"/>
      <w:spacing w:before="200" w:after="60" w:line="276" w:lineRule="auto"/>
      <w:ind w:firstLine="357"/>
      <w:jc w:val="both"/>
      <w:outlineLvl w:val="2"/>
    </w:pPr>
    <w:rPr>
      <w:rFonts w:ascii="Arial Narrow" w:hAnsi="Arial Narrow"/>
      <w:b/>
      <w:bCs/>
      <w:sz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393681"/>
    <w:pPr>
      <w:keepNext/>
      <w:keepLines/>
      <w:suppressAutoHyphens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qFormat/>
    <w:rsid w:val="005C226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709B9"/>
    <w:pPr>
      <w:spacing w:before="280" w:after="280"/>
    </w:pPr>
  </w:style>
  <w:style w:type="character" w:customStyle="1" w:styleId="blk">
    <w:name w:val="blk"/>
    <w:basedOn w:val="a0"/>
    <w:rsid w:val="002709B9"/>
  </w:style>
  <w:style w:type="character" w:customStyle="1" w:styleId="10">
    <w:name w:val="Заголовок 1 Знак"/>
    <w:basedOn w:val="a0"/>
    <w:link w:val="1"/>
    <w:rsid w:val="002709B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2709B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709B9"/>
    <w:rPr>
      <w:rFonts w:ascii="Arial Narrow" w:eastAsia="Times New Roman" w:hAnsi="Arial Narrow" w:cs="Times New Roman"/>
      <w:b/>
      <w:bCs/>
      <w:sz w:val="26"/>
      <w:szCs w:val="24"/>
      <w:lang w:eastAsia="ru-RU"/>
    </w:rPr>
  </w:style>
  <w:style w:type="paragraph" w:styleId="a4">
    <w:name w:val="footnote text"/>
    <w:basedOn w:val="a"/>
    <w:link w:val="a5"/>
    <w:unhideWhenUsed/>
    <w:rsid w:val="002709B9"/>
    <w:pPr>
      <w:suppressAutoHyphens w:val="0"/>
    </w:pPr>
    <w:rPr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2709B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7"/>
    <w:uiPriority w:val="99"/>
    <w:rsid w:val="002709B9"/>
    <w:rPr>
      <w:rFonts w:ascii="Calibri" w:eastAsia="Times New Roman" w:hAnsi="Calibri" w:cs="Times New Roman"/>
    </w:rPr>
  </w:style>
  <w:style w:type="paragraph" w:styleId="a7">
    <w:name w:val="header"/>
    <w:basedOn w:val="a"/>
    <w:link w:val="a6"/>
    <w:uiPriority w:val="99"/>
    <w:unhideWhenUsed/>
    <w:rsid w:val="002709B9"/>
    <w:pPr>
      <w:tabs>
        <w:tab w:val="center" w:pos="4677"/>
        <w:tab w:val="right" w:pos="9355"/>
      </w:tabs>
      <w:suppressAutoHyphens w:val="0"/>
    </w:pPr>
    <w:rPr>
      <w:rFonts w:ascii="Calibri" w:hAnsi="Calibri"/>
      <w:sz w:val="22"/>
      <w:szCs w:val="22"/>
      <w:lang w:eastAsia="en-US"/>
    </w:rPr>
  </w:style>
  <w:style w:type="character" w:customStyle="1" w:styleId="11">
    <w:name w:val="Верхний колонтитул Знак1"/>
    <w:basedOn w:val="a0"/>
    <w:semiHidden/>
    <w:rsid w:val="002709B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2709B9"/>
    <w:pPr>
      <w:tabs>
        <w:tab w:val="center" w:pos="4677"/>
        <w:tab w:val="right" w:pos="9355"/>
      </w:tabs>
      <w:suppressAutoHyphens w:val="0"/>
    </w:pPr>
    <w:rPr>
      <w:rFonts w:ascii="Calibri" w:hAnsi="Calibr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2709B9"/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b"/>
    <w:rsid w:val="002709B9"/>
    <w:rPr>
      <w:rFonts w:ascii="Arial Narrow" w:eastAsia="Times New Roman" w:hAnsi="Arial Narrow" w:cs="Times New Roman"/>
      <w:b/>
      <w:sz w:val="28"/>
      <w:szCs w:val="28"/>
      <w:lang w:eastAsia="ru-RU"/>
    </w:rPr>
  </w:style>
  <w:style w:type="paragraph" w:styleId="ab">
    <w:name w:val="Body Text"/>
    <w:basedOn w:val="a"/>
    <w:link w:val="aa"/>
    <w:unhideWhenUsed/>
    <w:rsid w:val="002709B9"/>
    <w:pPr>
      <w:suppressAutoHyphens w:val="0"/>
      <w:spacing w:line="264" w:lineRule="auto"/>
      <w:jc w:val="center"/>
    </w:pPr>
    <w:rPr>
      <w:rFonts w:ascii="Arial Narrow" w:hAnsi="Arial Narrow"/>
      <w:b/>
      <w:sz w:val="28"/>
      <w:szCs w:val="28"/>
      <w:lang w:eastAsia="ru-RU"/>
    </w:rPr>
  </w:style>
  <w:style w:type="character" w:customStyle="1" w:styleId="12">
    <w:name w:val="Основной текст Знак1"/>
    <w:basedOn w:val="a0"/>
    <w:semiHidden/>
    <w:rsid w:val="002709B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1">
    <w:name w:val="Основной текст 3 Знак"/>
    <w:basedOn w:val="a0"/>
    <w:link w:val="32"/>
    <w:semiHidden/>
    <w:rsid w:val="002709B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semiHidden/>
    <w:unhideWhenUsed/>
    <w:rsid w:val="002709B9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10">
    <w:name w:val="Основной текст 3 Знак1"/>
    <w:basedOn w:val="a0"/>
    <w:semiHidden/>
    <w:rsid w:val="002709B9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c">
    <w:name w:val="Текст выноски Знак"/>
    <w:basedOn w:val="a0"/>
    <w:link w:val="ad"/>
    <w:uiPriority w:val="99"/>
    <w:semiHidden/>
    <w:rsid w:val="002709B9"/>
    <w:rPr>
      <w:rFonts w:ascii="Tahoma" w:eastAsia="Times New Roman" w:hAnsi="Tahoma" w:cs="Times New Roman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2709B9"/>
    <w:pPr>
      <w:suppressAutoHyphens w:val="0"/>
    </w:pPr>
    <w:rPr>
      <w:rFonts w:ascii="Tahoma" w:hAnsi="Tahoma"/>
      <w:sz w:val="16"/>
      <w:szCs w:val="16"/>
      <w:lang w:eastAsia="en-US"/>
    </w:rPr>
  </w:style>
  <w:style w:type="character" w:customStyle="1" w:styleId="13">
    <w:name w:val="Текст выноски Знак1"/>
    <w:basedOn w:val="a0"/>
    <w:semiHidden/>
    <w:rsid w:val="002709B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7">
    <w:name w:val="Style7"/>
    <w:basedOn w:val="a"/>
    <w:rsid w:val="002709B9"/>
    <w:pPr>
      <w:widowControl w:val="0"/>
      <w:suppressAutoHyphens w:val="0"/>
      <w:autoSpaceDE w:val="0"/>
      <w:autoSpaceDN w:val="0"/>
      <w:adjustRightInd w:val="0"/>
      <w:spacing w:line="295" w:lineRule="exact"/>
      <w:ind w:firstLine="360"/>
    </w:pPr>
    <w:rPr>
      <w:lang w:eastAsia="ru-RU"/>
    </w:rPr>
  </w:style>
  <w:style w:type="paragraph" w:customStyle="1" w:styleId="Style2">
    <w:name w:val="Style2"/>
    <w:basedOn w:val="a"/>
    <w:rsid w:val="002709B9"/>
    <w:pPr>
      <w:widowControl w:val="0"/>
      <w:suppressAutoHyphens w:val="0"/>
      <w:autoSpaceDE w:val="0"/>
      <w:autoSpaceDN w:val="0"/>
      <w:adjustRightInd w:val="0"/>
      <w:spacing w:line="307" w:lineRule="exact"/>
      <w:ind w:firstLine="355"/>
      <w:jc w:val="both"/>
    </w:pPr>
    <w:rPr>
      <w:lang w:eastAsia="ru-RU"/>
    </w:rPr>
  </w:style>
  <w:style w:type="paragraph" w:customStyle="1" w:styleId="Style4">
    <w:name w:val="Style4"/>
    <w:basedOn w:val="a"/>
    <w:rsid w:val="002709B9"/>
    <w:pPr>
      <w:widowControl w:val="0"/>
      <w:suppressAutoHyphens w:val="0"/>
      <w:autoSpaceDE w:val="0"/>
      <w:autoSpaceDN w:val="0"/>
      <w:adjustRightInd w:val="0"/>
      <w:spacing w:line="223" w:lineRule="exact"/>
      <w:ind w:firstLine="288"/>
      <w:jc w:val="both"/>
    </w:pPr>
    <w:rPr>
      <w:rFonts w:ascii="Trebuchet MS" w:hAnsi="Trebuchet MS"/>
      <w:lang w:eastAsia="ru-RU"/>
    </w:rPr>
  </w:style>
  <w:style w:type="paragraph" w:customStyle="1" w:styleId="Style1">
    <w:name w:val="Style1"/>
    <w:basedOn w:val="a"/>
    <w:rsid w:val="002709B9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Franklin Gothic Demi Cond" w:hAnsi="Franklin Gothic Demi Cond"/>
      <w:lang w:eastAsia="ru-RU"/>
    </w:rPr>
  </w:style>
  <w:style w:type="paragraph" w:customStyle="1" w:styleId="Style3">
    <w:name w:val="Style3"/>
    <w:basedOn w:val="a"/>
    <w:rsid w:val="002709B9"/>
    <w:pPr>
      <w:widowControl w:val="0"/>
      <w:suppressAutoHyphens w:val="0"/>
      <w:autoSpaceDE w:val="0"/>
      <w:autoSpaceDN w:val="0"/>
      <w:adjustRightInd w:val="0"/>
      <w:spacing w:line="173" w:lineRule="exact"/>
      <w:jc w:val="center"/>
    </w:pPr>
    <w:rPr>
      <w:rFonts w:ascii="Franklin Gothic Demi Cond" w:hAnsi="Franklin Gothic Demi Cond"/>
      <w:lang w:eastAsia="ru-RU"/>
    </w:rPr>
  </w:style>
  <w:style w:type="paragraph" w:customStyle="1" w:styleId="Style6">
    <w:name w:val="Style6"/>
    <w:basedOn w:val="a"/>
    <w:rsid w:val="002709B9"/>
    <w:pPr>
      <w:widowControl w:val="0"/>
      <w:suppressAutoHyphens w:val="0"/>
      <w:autoSpaceDE w:val="0"/>
      <w:autoSpaceDN w:val="0"/>
      <w:adjustRightInd w:val="0"/>
      <w:spacing w:line="190" w:lineRule="exact"/>
      <w:jc w:val="both"/>
    </w:pPr>
    <w:rPr>
      <w:rFonts w:ascii="Franklin Gothic Demi Cond" w:hAnsi="Franklin Gothic Demi Cond"/>
      <w:lang w:eastAsia="ru-RU"/>
    </w:rPr>
  </w:style>
  <w:style w:type="paragraph" w:customStyle="1" w:styleId="Style22">
    <w:name w:val="Style22"/>
    <w:basedOn w:val="a"/>
    <w:rsid w:val="002709B9"/>
    <w:pPr>
      <w:widowControl w:val="0"/>
      <w:suppressAutoHyphens w:val="0"/>
      <w:autoSpaceDE w:val="0"/>
      <w:autoSpaceDN w:val="0"/>
      <w:adjustRightInd w:val="0"/>
      <w:spacing w:line="182" w:lineRule="exact"/>
      <w:jc w:val="both"/>
    </w:pPr>
    <w:rPr>
      <w:rFonts w:ascii="Franklin Gothic Demi Cond" w:hAnsi="Franklin Gothic Demi Cond"/>
      <w:lang w:eastAsia="ru-RU"/>
    </w:rPr>
  </w:style>
  <w:style w:type="paragraph" w:customStyle="1" w:styleId="Style5">
    <w:name w:val="Style5"/>
    <w:basedOn w:val="a"/>
    <w:rsid w:val="002709B9"/>
    <w:pPr>
      <w:widowControl w:val="0"/>
      <w:suppressAutoHyphens w:val="0"/>
      <w:autoSpaceDE w:val="0"/>
      <w:autoSpaceDN w:val="0"/>
      <w:adjustRightInd w:val="0"/>
      <w:jc w:val="both"/>
    </w:pPr>
    <w:rPr>
      <w:rFonts w:ascii="Franklin Gothic Demi Cond" w:hAnsi="Franklin Gothic Demi Cond"/>
      <w:lang w:eastAsia="ru-RU"/>
    </w:rPr>
  </w:style>
  <w:style w:type="paragraph" w:customStyle="1" w:styleId="Style23">
    <w:name w:val="Style23"/>
    <w:basedOn w:val="a"/>
    <w:rsid w:val="002709B9"/>
    <w:pPr>
      <w:widowControl w:val="0"/>
      <w:suppressAutoHyphens w:val="0"/>
      <w:autoSpaceDE w:val="0"/>
      <w:autoSpaceDN w:val="0"/>
      <w:adjustRightInd w:val="0"/>
      <w:spacing w:line="189" w:lineRule="exact"/>
    </w:pPr>
    <w:rPr>
      <w:rFonts w:ascii="Franklin Gothic Demi Cond" w:hAnsi="Franklin Gothic Demi Cond"/>
      <w:lang w:eastAsia="ru-RU"/>
    </w:rPr>
  </w:style>
  <w:style w:type="paragraph" w:customStyle="1" w:styleId="Style8">
    <w:name w:val="Style8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rFonts w:ascii="Franklin Gothic Demi Cond" w:hAnsi="Franklin Gothic Demi Cond"/>
      <w:lang w:eastAsia="ru-RU"/>
    </w:rPr>
  </w:style>
  <w:style w:type="paragraph" w:customStyle="1" w:styleId="Style9">
    <w:name w:val="Style9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rFonts w:ascii="Franklin Gothic Demi Cond" w:hAnsi="Franklin Gothic Demi Cond"/>
      <w:lang w:eastAsia="ru-RU"/>
    </w:rPr>
  </w:style>
  <w:style w:type="paragraph" w:customStyle="1" w:styleId="Style10">
    <w:name w:val="Style10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rFonts w:ascii="Franklin Gothic Demi Cond" w:hAnsi="Franklin Gothic Demi Cond"/>
      <w:lang w:eastAsia="ru-RU"/>
    </w:rPr>
  </w:style>
  <w:style w:type="paragraph" w:customStyle="1" w:styleId="Style14">
    <w:name w:val="Style14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rFonts w:ascii="Franklin Gothic Demi Cond" w:hAnsi="Franklin Gothic Demi Cond"/>
      <w:lang w:eastAsia="ru-RU"/>
    </w:rPr>
  </w:style>
  <w:style w:type="paragraph" w:customStyle="1" w:styleId="Style11">
    <w:name w:val="Style11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5">
    <w:name w:val="Style15"/>
    <w:basedOn w:val="a"/>
    <w:rsid w:val="002709B9"/>
    <w:pPr>
      <w:widowControl w:val="0"/>
      <w:suppressAutoHyphens w:val="0"/>
      <w:autoSpaceDE w:val="0"/>
      <w:autoSpaceDN w:val="0"/>
      <w:adjustRightInd w:val="0"/>
      <w:spacing w:line="202" w:lineRule="exact"/>
    </w:pPr>
    <w:rPr>
      <w:rFonts w:ascii="Franklin Gothic Demi Cond" w:hAnsi="Franklin Gothic Demi Cond"/>
      <w:lang w:eastAsia="ru-RU"/>
    </w:rPr>
  </w:style>
  <w:style w:type="paragraph" w:customStyle="1" w:styleId="Style13">
    <w:name w:val="Style13"/>
    <w:basedOn w:val="a"/>
    <w:rsid w:val="002709B9"/>
    <w:pPr>
      <w:widowControl w:val="0"/>
      <w:suppressAutoHyphens w:val="0"/>
      <w:autoSpaceDE w:val="0"/>
      <w:autoSpaceDN w:val="0"/>
      <w:adjustRightInd w:val="0"/>
      <w:spacing w:line="206" w:lineRule="exact"/>
      <w:jc w:val="both"/>
    </w:pPr>
    <w:rPr>
      <w:lang w:eastAsia="ru-RU"/>
    </w:rPr>
  </w:style>
  <w:style w:type="paragraph" w:customStyle="1" w:styleId="Style12">
    <w:name w:val="Style12"/>
    <w:basedOn w:val="a"/>
    <w:rsid w:val="002709B9"/>
    <w:pPr>
      <w:widowControl w:val="0"/>
      <w:suppressAutoHyphens w:val="0"/>
      <w:autoSpaceDE w:val="0"/>
      <w:autoSpaceDN w:val="0"/>
      <w:adjustRightInd w:val="0"/>
      <w:spacing w:line="194" w:lineRule="exact"/>
    </w:pPr>
    <w:rPr>
      <w:lang w:eastAsia="ru-RU"/>
    </w:rPr>
  </w:style>
  <w:style w:type="paragraph" w:customStyle="1" w:styleId="Style18">
    <w:name w:val="Style18"/>
    <w:basedOn w:val="a"/>
    <w:rsid w:val="002709B9"/>
    <w:pPr>
      <w:widowControl w:val="0"/>
      <w:suppressAutoHyphens w:val="0"/>
      <w:autoSpaceDE w:val="0"/>
      <w:autoSpaceDN w:val="0"/>
      <w:adjustRightInd w:val="0"/>
      <w:spacing w:line="202" w:lineRule="exact"/>
    </w:pPr>
    <w:rPr>
      <w:lang w:eastAsia="ru-RU"/>
    </w:rPr>
  </w:style>
  <w:style w:type="paragraph" w:customStyle="1" w:styleId="Style20">
    <w:name w:val="Style20"/>
    <w:basedOn w:val="a"/>
    <w:rsid w:val="002709B9"/>
    <w:pPr>
      <w:widowControl w:val="0"/>
      <w:suppressAutoHyphens w:val="0"/>
      <w:autoSpaceDE w:val="0"/>
      <w:autoSpaceDN w:val="0"/>
      <w:adjustRightInd w:val="0"/>
      <w:spacing w:line="101" w:lineRule="exact"/>
    </w:pPr>
    <w:rPr>
      <w:lang w:eastAsia="ru-RU"/>
    </w:rPr>
  </w:style>
  <w:style w:type="paragraph" w:customStyle="1" w:styleId="Style21">
    <w:name w:val="Style21"/>
    <w:basedOn w:val="a"/>
    <w:rsid w:val="002709B9"/>
    <w:pPr>
      <w:widowControl w:val="0"/>
      <w:suppressAutoHyphens w:val="0"/>
      <w:autoSpaceDE w:val="0"/>
      <w:autoSpaceDN w:val="0"/>
      <w:adjustRightInd w:val="0"/>
      <w:spacing w:line="194" w:lineRule="exact"/>
      <w:ind w:hanging="53"/>
    </w:pPr>
    <w:rPr>
      <w:lang w:eastAsia="ru-RU"/>
    </w:rPr>
  </w:style>
  <w:style w:type="paragraph" w:customStyle="1" w:styleId="Style17">
    <w:name w:val="Style17"/>
    <w:basedOn w:val="a"/>
    <w:rsid w:val="002709B9"/>
    <w:pPr>
      <w:widowControl w:val="0"/>
      <w:suppressAutoHyphens w:val="0"/>
      <w:autoSpaceDE w:val="0"/>
      <w:autoSpaceDN w:val="0"/>
      <w:adjustRightInd w:val="0"/>
      <w:spacing w:line="206" w:lineRule="exact"/>
      <w:jc w:val="both"/>
    </w:pPr>
    <w:rPr>
      <w:lang w:eastAsia="ru-RU"/>
    </w:rPr>
  </w:style>
  <w:style w:type="paragraph" w:customStyle="1" w:styleId="Style16">
    <w:name w:val="Style16"/>
    <w:basedOn w:val="a"/>
    <w:rsid w:val="002709B9"/>
    <w:pPr>
      <w:widowControl w:val="0"/>
      <w:suppressAutoHyphens w:val="0"/>
      <w:autoSpaceDE w:val="0"/>
      <w:autoSpaceDN w:val="0"/>
      <w:adjustRightInd w:val="0"/>
      <w:spacing w:line="199" w:lineRule="exact"/>
      <w:jc w:val="both"/>
    </w:pPr>
    <w:rPr>
      <w:rFonts w:ascii="Tahoma" w:hAnsi="Tahoma"/>
      <w:lang w:eastAsia="ru-RU"/>
    </w:rPr>
  </w:style>
  <w:style w:type="paragraph" w:customStyle="1" w:styleId="Style25">
    <w:name w:val="Style25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rFonts w:ascii="Arial Narrow" w:hAnsi="Arial Narrow"/>
      <w:lang w:eastAsia="ru-RU"/>
    </w:rPr>
  </w:style>
  <w:style w:type="paragraph" w:customStyle="1" w:styleId="Style26">
    <w:name w:val="Style26"/>
    <w:basedOn w:val="a"/>
    <w:rsid w:val="002709B9"/>
    <w:pPr>
      <w:widowControl w:val="0"/>
      <w:suppressAutoHyphens w:val="0"/>
      <w:autoSpaceDE w:val="0"/>
      <w:autoSpaceDN w:val="0"/>
      <w:adjustRightInd w:val="0"/>
      <w:spacing w:line="192" w:lineRule="exact"/>
    </w:pPr>
    <w:rPr>
      <w:rFonts w:ascii="Arial Narrow" w:hAnsi="Arial Narrow"/>
      <w:lang w:eastAsia="ru-RU"/>
    </w:rPr>
  </w:style>
  <w:style w:type="paragraph" w:customStyle="1" w:styleId="Style29">
    <w:name w:val="Style29"/>
    <w:basedOn w:val="a"/>
    <w:rsid w:val="002709B9"/>
    <w:pPr>
      <w:widowControl w:val="0"/>
      <w:suppressAutoHyphens w:val="0"/>
      <w:autoSpaceDE w:val="0"/>
      <w:autoSpaceDN w:val="0"/>
      <w:adjustRightInd w:val="0"/>
      <w:spacing w:line="101" w:lineRule="exact"/>
      <w:jc w:val="both"/>
    </w:pPr>
    <w:rPr>
      <w:rFonts w:ascii="Arial Narrow" w:hAnsi="Arial Narrow"/>
      <w:lang w:eastAsia="ru-RU"/>
    </w:rPr>
  </w:style>
  <w:style w:type="paragraph" w:customStyle="1" w:styleId="Style27">
    <w:name w:val="Style27"/>
    <w:basedOn w:val="a"/>
    <w:rsid w:val="002709B9"/>
    <w:pPr>
      <w:widowControl w:val="0"/>
      <w:suppressAutoHyphens w:val="0"/>
      <w:autoSpaceDE w:val="0"/>
      <w:autoSpaceDN w:val="0"/>
      <w:adjustRightInd w:val="0"/>
      <w:spacing w:line="190" w:lineRule="exact"/>
      <w:jc w:val="both"/>
    </w:pPr>
    <w:rPr>
      <w:rFonts w:ascii="Arial Narrow" w:hAnsi="Arial Narrow"/>
      <w:lang w:eastAsia="ru-RU"/>
    </w:rPr>
  </w:style>
  <w:style w:type="paragraph" w:customStyle="1" w:styleId="Style28">
    <w:name w:val="Style28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rFonts w:ascii="Arial Narrow" w:hAnsi="Arial Narrow"/>
      <w:lang w:eastAsia="ru-RU"/>
    </w:rPr>
  </w:style>
  <w:style w:type="paragraph" w:customStyle="1" w:styleId="Style19">
    <w:name w:val="Style19"/>
    <w:basedOn w:val="a"/>
    <w:rsid w:val="002709B9"/>
    <w:pPr>
      <w:widowControl w:val="0"/>
      <w:suppressAutoHyphens w:val="0"/>
      <w:autoSpaceDE w:val="0"/>
      <w:autoSpaceDN w:val="0"/>
      <w:adjustRightInd w:val="0"/>
      <w:spacing w:line="174" w:lineRule="exact"/>
      <w:jc w:val="both"/>
    </w:pPr>
    <w:rPr>
      <w:lang w:eastAsia="ru-RU"/>
    </w:rPr>
  </w:style>
  <w:style w:type="paragraph" w:customStyle="1" w:styleId="Style24">
    <w:name w:val="Style24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40">
    <w:name w:val="Style40"/>
    <w:basedOn w:val="a"/>
    <w:rsid w:val="002709B9"/>
    <w:pPr>
      <w:widowControl w:val="0"/>
      <w:suppressAutoHyphens w:val="0"/>
      <w:autoSpaceDE w:val="0"/>
      <w:autoSpaceDN w:val="0"/>
      <w:adjustRightInd w:val="0"/>
      <w:spacing w:line="216" w:lineRule="exact"/>
      <w:jc w:val="center"/>
    </w:pPr>
    <w:rPr>
      <w:rFonts w:ascii="Arial Narrow" w:hAnsi="Arial Narrow"/>
      <w:lang w:eastAsia="ru-RU"/>
    </w:rPr>
  </w:style>
  <w:style w:type="paragraph" w:customStyle="1" w:styleId="Style34">
    <w:name w:val="Style34"/>
    <w:basedOn w:val="a"/>
    <w:rsid w:val="002709B9"/>
    <w:pPr>
      <w:widowControl w:val="0"/>
      <w:suppressAutoHyphens w:val="0"/>
      <w:autoSpaceDE w:val="0"/>
      <w:autoSpaceDN w:val="0"/>
      <w:adjustRightInd w:val="0"/>
      <w:spacing w:line="214" w:lineRule="exact"/>
    </w:pPr>
    <w:rPr>
      <w:rFonts w:ascii="Arial Narrow" w:hAnsi="Arial Narrow"/>
      <w:lang w:eastAsia="ru-RU"/>
    </w:rPr>
  </w:style>
  <w:style w:type="paragraph" w:customStyle="1" w:styleId="Style126">
    <w:name w:val="Style126"/>
    <w:basedOn w:val="a"/>
    <w:rsid w:val="002709B9"/>
    <w:pPr>
      <w:widowControl w:val="0"/>
      <w:suppressAutoHyphens w:val="0"/>
      <w:autoSpaceDE w:val="0"/>
      <w:autoSpaceDN w:val="0"/>
      <w:adjustRightInd w:val="0"/>
    </w:pPr>
    <w:rPr>
      <w:rFonts w:ascii="Arial Narrow" w:hAnsi="Arial Narrow"/>
      <w:lang w:eastAsia="ru-RU"/>
    </w:rPr>
  </w:style>
  <w:style w:type="paragraph" w:customStyle="1" w:styleId="Style83">
    <w:name w:val="Style83"/>
    <w:basedOn w:val="a"/>
    <w:rsid w:val="002709B9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rFonts w:ascii="Arial Narrow" w:hAnsi="Arial Narrow"/>
      <w:lang w:eastAsia="ru-RU"/>
    </w:rPr>
  </w:style>
  <w:style w:type="paragraph" w:customStyle="1" w:styleId="ae">
    <w:name w:val="Стиль"/>
    <w:rsid w:val="002709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2709B9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16">
    <w:name w:val="Font Style16"/>
    <w:rsid w:val="002709B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5">
    <w:name w:val="Font Style35"/>
    <w:rsid w:val="002709B9"/>
    <w:rPr>
      <w:rFonts w:ascii="Times New Roman" w:hAnsi="Times New Roman" w:cs="Times New Roman" w:hint="default"/>
      <w:sz w:val="16"/>
      <w:szCs w:val="16"/>
    </w:rPr>
  </w:style>
  <w:style w:type="character" w:customStyle="1" w:styleId="FontStyle36">
    <w:name w:val="Font Style36"/>
    <w:rsid w:val="002709B9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37">
    <w:name w:val="Font Style37"/>
    <w:rsid w:val="002709B9"/>
    <w:rPr>
      <w:rFonts w:ascii="Book Antiqua" w:hAnsi="Book Antiqua" w:cs="Book Antiqua" w:hint="default"/>
      <w:i/>
      <w:iCs/>
      <w:spacing w:val="20"/>
      <w:sz w:val="16"/>
      <w:szCs w:val="16"/>
    </w:rPr>
  </w:style>
  <w:style w:type="character" w:customStyle="1" w:styleId="FontStyle32">
    <w:name w:val="Font Style32"/>
    <w:rsid w:val="002709B9"/>
    <w:rPr>
      <w:rFonts w:ascii="Franklin Gothic Demi Cond" w:hAnsi="Franklin Gothic Demi Cond" w:cs="Franklin Gothic Demi Cond" w:hint="default"/>
      <w:spacing w:val="10"/>
      <w:sz w:val="26"/>
      <w:szCs w:val="26"/>
    </w:rPr>
  </w:style>
  <w:style w:type="character" w:customStyle="1" w:styleId="FontStyle15">
    <w:name w:val="Font Style15"/>
    <w:rsid w:val="002709B9"/>
    <w:rPr>
      <w:rFonts w:ascii="Times New Roman" w:hAnsi="Times New Roman" w:cs="Times New Roman" w:hint="default"/>
      <w:sz w:val="20"/>
      <w:szCs w:val="20"/>
    </w:rPr>
  </w:style>
  <w:style w:type="character" w:customStyle="1" w:styleId="FontStyle18">
    <w:name w:val="Font Style18"/>
    <w:rsid w:val="002709B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1">
    <w:name w:val="Font Style11"/>
    <w:rsid w:val="002709B9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rsid w:val="002709B9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rsid w:val="002709B9"/>
    <w:rPr>
      <w:rFonts w:ascii="Times New Roman" w:hAnsi="Times New Roman" w:cs="Times New Roman" w:hint="default"/>
      <w:b/>
      <w:bCs/>
      <w:i/>
      <w:iCs/>
      <w:sz w:val="14"/>
      <w:szCs w:val="14"/>
    </w:rPr>
  </w:style>
  <w:style w:type="character" w:customStyle="1" w:styleId="FontStyle17">
    <w:name w:val="Font Style17"/>
    <w:rsid w:val="002709B9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30">
    <w:name w:val="Font Style30"/>
    <w:rsid w:val="002709B9"/>
    <w:rPr>
      <w:rFonts w:ascii="Times New Roman" w:hAnsi="Times New Roman" w:cs="Times New Roman" w:hint="default"/>
      <w:sz w:val="16"/>
      <w:szCs w:val="16"/>
    </w:rPr>
  </w:style>
  <w:style w:type="character" w:customStyle="1" w:styleId="FontStyle34">
    <w:name w:val="Font Style34"/>
    <w:rsid w:val="002709B9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21">
    <w:name w:val="Font Style21"/>
    <w:rsid w:val="002709B9"/>
    <w:rPr>
      <w:rFonts w:ascii="Century Schoolbook" w:hAnsi="Century Schoolbook" w:cs="Century Schoolbook" w:hint="default"/>
      <w:i/>
      <w:iCs/>
      <w:sz w:val="14"/>
      <w:szCs w:val="14"/>
    </w:rPr>
  </w:style>
  <w:style w:type="character" w:customStyle="1" w:styleId="FontStyle23">
    <w:name w:val="Font Style23"/>
    <w:rsid w:val="002709B9"/>
    <w:rPr>
      <w:rFonts w:ascii="Century Schoolbook" w:hAnsi="Century Schoolbook" w:cs="Century Schoolbook" w:hint="default"/>
      <w:sz w:val="14"/>
      <w:szCs w:val="14"/>
    </w:rPr>
  </w:style>
  <w:style w:type="character" w:customStyle="1" w:styleId="FontStyle22">
    <w:name w:val="Font Style22"/>
    <w:rsid w:val="002709B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4">
    <w:name w:val="Font Style24"/>
    <w:rsid w:val="002709B9"/>
    <w:rPr>
      <w:rFonts w:ascii="Times New Roman" w:hAnsi="Times New Roman" w:cs="Times New Roman" w:hint="default"/>
      <w:b/>
      <w:bCs/>
      <w:i/>
      <w:iCs/>
      <w:spacing w:val="10"/>
      <w:sz w:val="16"/>
      <w:szCs w:val="16"/>
    </w:rPr>
  </w:style>
  <w:style w:type="character" w:customStyle="1" w:styleId="FontStyle33">
    <w:name w:val="Font Style33"/>
    <w:rsid w:val="002709B9"/>
    <w:rPr>
      <w:rFonts w:ascii="Century Schoolbook" w:hAnsi="Century Schoolbook" w:cs="Century Schoolbook" w:hint="default"/>
      <w:sz w:val="16"/>
      <w:szCs w:val="16"/>
    </w:rPr>
  </w:style>
  <w:style w:type="character" w:customStyle="1" w:styleId="FontStyle19">
    <w:name w:val="Font Style19"/>
    <w:rsid w:val="002709B9"/>
    <w:rPr>
      <w:rFonts w:ascii="Century Gothic" w:hAnsi="Century Gothic" w:cs="Century Gothic" w:hint="default"/>
      <w:b/>
      <w:bCs/>
      <w:sz w:val="8"/>
      <w:szCs w:val="8"/>
    </w:rPr>
  </w:style>
  <w:style w:type="character" w:customStyle="1" w:styleId="FontStyle25">
    <w:name w:val="Font Style25"/>
    <w:rsid w:val="002709B9"/>
    <w:rPr>
      <w:rFonts w:ascii="Century Schoolbook" w:hAnsi="Century Schoolbook" w:cs="Century Schoolbook" w:hint="default"/>
      <w:i/>
      <w:iCs/>
      <w:sz w:val="14"/>
      <w:szCs w:val="14"/>
    </w:rPr>
  </w:style>
  <w:style w:type="character" w:customStyle="1" w:styleId="FontStyle26">
    <w:name w:val="Font Style26"/>
    <w:rsid w:val="002709B9"/>
    <w:rPr>
      <w:rFonts w:ascii="Century Schoolbook" w:hAnsi="Century Schoolbook" w:cs="Century Schoolbook" w:hint="default"/>
      <w:b/>
      <w:bCs/>
      <w:spacing w:val="-10"/>
      <w:w w:val="150"/>
      <w:sz w:val="8"/>
      <w:szCs w:val="8"/>
    </w:rPr>
  </w:style>
  <w:style w:type="character" w:customStyle="1" w:styleId="FontStyle27">
    <w:name w:val="Font Style27"/>
    <w:rsid w:val="002709B9"/>
    <w:rPr>
      <w:rFonts w:ascii="Calibri" w:hAnsi="Calibri" w:cs="Calibri" w:hint="default"/>
      <w:b/>
      <w:bCs/>
      <w:spacing w:val="-10"/>
      <w:sz w:val="10"/>
      <w:szCs w:val="10"/>
    </w:rPr>
  </w:style>
  <w:style w:type="character" w:customStyle="1" w:styleId="FontStyle29">
    <w:name w:val="Font Style29"/>
    <w:rsid w:val="002709B9"/>
    <w:rPr>
      <w:rFonts w:ascii="Century Schoolbook" w:hAnsi="Century Schoolbook" w:cs="Century Schoolbook" w:hint="default"/>
      <w:spacing w:val="-10"/>
      <w:sz w:val="10"/>
      <w:szCs w:val="10"/>
    </w:rPr>
  </w:style>
  <w:style w:type="character" w:customStyle="1" w:styleId="FontStyle31">
    <w:name w:val="Font Style31"/>
    <w:rsid w:val="002709B9"/>
    <w:rPr>
      <w:rFonts w:ascii="Impact" w:hAnsi="Impact" w:cs="Impact" w:hint="default"/>
      <w:sz w:val="16"/>
      <w:szCs w:val="16"/>
    </w:rPr>
  </w:style>
  <w:style w:type="character" w:customStyle="1" w:styleId="FontStyle28">
    <w:name w:val="Font Style28"/>
    <w:rsid w:val="002709B9"/>
    <w:rPr>
      <w:rFonts w:ascii="Tahoma" w:hAnsi="Tahoma" w:cs="Tahoma" w:hint="default"/>
      <w:b/>
      <w:bCs/>
      <w:sz w:val="12"/>
      <w:szCs w:val="12"/>
    </w:rPr>
  </w:style>
  <w:style w:type="character" w:customStyle="1" w:styleId="FontStyle38">
    <w:name w:val="Font Style38"/>
    <w:rsid w:val="002709B9"/>
    <w:rPr>
      <w:rFonts w:ascii="Century Schoolbook" w:hAnsi="Century Schoolbook" w:cs="Century Schoolbook" w:hint="default"/>
      <w:b/>
      <w:bCs/>
      <w:i/>
      <w:iCs/>
      <w:sz w:val="12"/>
      <w:szCs w:val="12"/>
    </w:rPr>
  </w:style>
  <w:style w:type="character" w:customStyle="1" w:styleId="FontStyle39">
    <w:name w:val="Font Style39"/>
    <w:rsid w:val="002709B9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41">
    <w:name w:val="Font Style41"/>
    <w:rsid w:val="002709B9"/>
    <w:rPr>
      <w:rFonts w:ascii="Bookman Old Style" w:hAnsi="Bookman Old Style" w:cs="Bookman Old Style" w:hint="default"/>
      <w:b/>
      <w:bCs/>
      <w:sz w:val="8"/>
      <w:szCs w:val="8"/>
    </w:rPr>
  </w:style>
  <w:style w:type="character" w:customStyle="1" w:styleId="FontStyle45">
    <w:name w:val="Font Style45"/>
    <w:rsid w:val="002709B9"/>
    <w:rPr>
      <w:rFonts w:ascii="Century Schoolbook" w:hAnsi="Century Schoolbook" w:cs="Century Schoolbook" w:hint="default"/>
      <w:b/>
      <w:bCs/>
      <w:i/>
      <w:iCs/>
      <w:spacing w:val="20"/>
      <w:sz w:val="14"/>
      <w:szCs w:val="14"/>
    </w:rPr>
  </w:style>
  <w:style w:type="character" w:customStyle="1" w:styleId="FontStyle43">
    <w:name w:val="Font Style43"/>
    <w:rsid w:val="002709B9"/>
    <w:rPr>
      <w:rFonts w:ascii="Times New Roman" w:hAnsi="Times New Roman" w:cs="Times New Roman" w:hint="default"/>
      <w:sz w:val="16"/>
      <w:szCs w:val="16"/>
    </w:rPr>
  </w:style>
  <w:style w:type="character" w:customStyle="1" w:styleId="FontStyle53">
    <w:name w:val="Font Style53"/>
    <w:rsid w:val="002709B9"/>
    <w:rPr>
      <w:rFonts w:ascii="Times New Roman" w:hAnsi="Times New Roman" w:cs="Times New Roman" w:hint="default"/>
      <w:b/>
      <w:bCs/>
      <w:i/>
      <w:iCs/>
      <w:sz w:val="14"/>
      <w:szCs w:val="14"/>
    </w:rPr>
  </w:style>
  <w:style w:type="character" w:customStyle="1" w:styleId="FontStyle50">
    <w:name w:val="Font Style50"/>
    <w:rsid w:val="002709B9"/>
    <w:rPr>
      <w:rFonts w:ascii="Times New Roman" w:hAnsi="Times New Roman" w:cs="Times New Roman" w:hint="default"/>
      <w:b/>
      <w:bCs/>
      <w:i/>
      <w:iCs/>
      <w:spacing w:val="20"/>
      <w:sz w:val="16"/>
      <w:szCs w:val="16"/>
    </w:rPr>
  </w:style>
  <w:style w:type="character" w:customStyle="1" w:styleId="FontStyle52">
    <w:name w:val="Font Style52"/>
    <w:rsid w:val="002709B9"/>
    <w:rPr>
      <w:rFonts w:ascii="Century Schoolbook" w:hAnsi="Century Schoolbook" w:cs="Century Schoolbook" w:hint="default"/>
      <w:b/>
      <w:bCs/>
      <w:i/>
      <w:iCs/>
      <w:sz w:val="10"/>
      <w:szCs w:val="10"/>
    </w:rPr>
  </w:style>
  <w:style w:type="character" w:customStyle="1" w:styleId="FontStyle47">
    <w:name w:val="Font Style47"/>
    <w:rsid w:val="002709B9"/>
    <w:rPr>
      <w:rFonts w:ascii="Times New Roman" w:hAnsi="Times New Roman" w:cs="Times New Roman" w:hint="default"/>
      <w:b/>
      <w:bCs/>
      <w:i/>
      <w:iCs/>
      <w:spacing w:val="20"/>
      <w:sz w:val="16"/>
      <w:szCs w:val="16"/>
    </w:rPr>
  </w:style>
  <w:style w:type="character" w:customStyle="1" w:styleId="FontStyle49">
    <w:name w:val="Font Style49"/>
    <w:rsid w:val="002709B9"/>
    <w:rPr>
      <w:rFonts w:ascii="Franklin Gothic Demi" w:hAnsi="Franklin Gothic Demi" w:cs="Franklin Gothic Demi" w:hint="default"/>
      <w:b/>
      <w:bCs/>
      <w:w w:val="40"/>
      <w:sz w:val="22"/>
      <w:szCs w:val="22"/>
    </w:rPr>
  </w:style>
  <w:style w:type="character" w:customStyle="1" w:styleId="FontStyle181">
    <w:name w:val="Font Style181"/>
    <w:rsid w:val="002709B9"/>
    <w:rPr>
      <w:rFonts w:ascii="Times New Roman" w:hAnsi="Times New Roman" w:cs="Times New Roman" w:hint="default"/>
      <w:sz w:val="16"/>
      <w:szCs w:val="16"/>
    </w:rPr>
  </w:style>
  <w:style w:type="character" w:customStyle="1" w:styleId="FontStyle133">
    <w:name w:val="Font Style133"/>
    <w:rsid w:val="002709B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2">
    <w:name w:val="Font Style182"/>
    <w:rsid w:val="002709B9"/>
    <w:rPr>
      <w:rFonts w:ascii="Times New Roman" w:hAnsi="Times New Roman" w:cs="Times New Roman" w:hint="default"/>
      <w:i/>
      <w:iCs/>
      <w:sz w:val="16"/>
      <w:szCs w:val="16"/>
    </w:rPr>
  </w:style>
  <w:style w:type="character" w:styleId="af">
    <w:name w:val="Hyperlink"/>
    <w:semiHidden/>
    <w:unhideWhenUsed/>
    <w:rsid w:val="002709B9"/>
    <w:rPr>
      <w:color w:val="648BCB"/>
      <w:u w:val="single"/>
    </w:rPr>
  </w:style>
  <w:style w:type="character" w:styleId="af0">
    <w:name w:val="FollowedHyperlink"/>
    <w:basedOn w:val="a0"/>
    <w:uiPriority w:val="99"/>
    <w:semiHidden/>
    <w:unhideWhenUsed/>
    <w:rsid w:val="002709B9"/>
    <w:rPr>
      <w:color w:val="800080" w:themeColor="followedHyperlink"/>
      <w:u w:val="single"/>
    </w:rPr>
  </w:style>
  <w:style w:type="table" w:styleId="af1">
    <w:name w:val="Table Grid"/>
    <w:basedOn w:val="a1"/>
    <w:uiPriority w:val="59"/>
    <w:rsid w:val="002709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733702"/>
    <w:pPr>
      <w:ind w:left="720"/>
      <w:contextualSpacing/>
    </w:pPr>
  </w:style>
  <w:style w:type="paragraph" w:customStyle="1" w:styleId="c0">
    <w:name w:val="c0"/>
    <w:basedOn w:val="a"/>
    <w:rsid w:val="00922C1E"/>
    <w:pPr>
      <w:suppressAutoHyphens w:val="0"/>
      <w:spacing w:before="85" w:after="85"/>
    </w:pPr>
    <w:rPr>
      <w:lang w:eastAsia="ru-RU"/>
    </w:rPr>
  </w:style>
  <w:style w:type="character" w:customStyle="1" w:styleId="c47">
    <w:name w:val="c47"/>
    <w:basedOn w:val="a0"/>
    <w:rsid w:val="00922C1E"/>
  </w:style>
  <w:style w:type="paragraph" w:customStyle="1" w:styleId="c3">
    <w:name w:val="c3"/>
    <w:basedOn w:val="a"/>
    <w:rsid w:val="00922C1E"/>
    <w:pPr>
      <w:suppressAutoHyphens w:val="0"/>
      <w:spacing w:before="85" w:after="85"/>
    </w:pPr>
    <w:rPr>
      <w:lang w:eastAsia="ru-RU"/>
    </w:rPr>
  </w:style>
  <w:style w:type="character" w:customStyle="1" w:styleId="c15">
    <w:name w:val="c15"/>
    <w:basedOn w:val="a0"/>
    <w:rsid w:val="00922C1E"/>
  </w:style>
  <w:style w:type="character" w:customStyle="1" w:styleId="c46">
    <w:name w:val="c46"/>
    <w:basedOn w:val="a0"/>
    <w:rsid w:val="00922C1E"/>
  </w:style>
  <w:style w:type="character" w:customStyle="1" w:styleId="c2">
    <w:name w:val="c2"/>
    <w:basedOn w:val="a0"/>
    <w:rsid w:val="00922C1E"/>
  </w:style>
  <w:style w:type="character" w:customStyle="1" w:styleId="c9">
    <w:name w:val="c9"/>
    <w:basedOn w:val="a0"/>
    <w:rsid w:val="00922C1E"/>
  </w:style>
  <w:style w:type="paragraph" w:customStyle="1" w:styleId="c25">
    <w:name w:val="c25"/>
    <w:basedOn w:val="a"/>
    <w:rsid w:val="00922C1E"/>
    <w:pPr>
      <w:suppressAutoHyphens w:val="0"/>
      <w:spacing w:before="85" w:after="85"/>
    </w:pPr>
    <w:rPr>
      <w:lang w:eastAsia="ru-RU"/>
    </w:rPr>
  </w:style>
  <w:style w:type="paragraph" w:customStyle="1" w:styleId="c45">
    <w:name w:val="c45"/>
    <w:basedOn w:val="a"/>
    <w:rsid w:val="00922C1E"/>
    <w:pPr>
      <w:suppressAutoHyphens w:val="0"/>
      <w:spacing w:before="85" w:after="85"/>
    </w:pPr>
    <w:rPr>
      <w:lang w:eastAsia="ru-RU"/>
    </w:rPr>
  </w:style>
  <w:style w:type="paragraph" w:customStyle="1" w:styleId="c8">
    <w:name w:val="c8"/>
    <w:basedOn w:val="a"/>
    <w:rsid w:val="00B875D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7">
    <w:name w:val="c7"/>
    <w:basedOn w:val="a0"/>
    <w:rsid w:val="00B875D9"/>
  </w:style>
  <w:style w:type="character" w:customStyle="1" w:styleId="c11">
    <w:name w:val="c11"/>
    <w:basedOn w:val="a0"/>
    <w:rsid w:val="00B875D9"/>
  </w:style>
  <w:style w:type="character" w:customStyle="1" w:styleId="41">
    <w:name w:val="Основной текст (4) + Курсив"/>
    <w:basedOn w:val="a0"/>
    <w:rsid w:val="00711F5A"/>
    <w:rPr>
      <w:rFonts w:ascii="Times New Roman" w:hAnsi="Times New Roman" w:cs="Times New Roman"/>
      <w:b/>
      <w:bCs/>
      <w:i/>
      <w:iCs/>
      <w:spacing w:val="0"/>
      <w:sz w:val="18"/>
      <w:szCs w:val="18"/>
      <w:shd w:val="clear" w:color="auto" w:fill="FFFFFF"/>
      <w:lang w:bidi="ar-SA"/>
    </w:rPr>
  </w:style>
  <w:style w:type="paragraph" w:customStyle="1" w:styleId="FR2">
    <w:name w:val="FR2"/>
    <w:rsid w:val="00C953E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368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3">
    <w:name w:val="Emphasis"/>
    <w:basedOn w:val="a0"/>
    <w:qFormat/>
    <w:rsid w:val="00393681"/>
    <w:rPr>
      <w:i/>
      <w:iCs/>
    </w:rPr>
  </w:style>
  <w:style w:type="paragraph" w:customStyle="1" w:styleId="af4">
    <w:name w:val="Заголовок"/>
    <w:basedOn w:val="a"/>
    <w:next w:val="ab"/>
    <w:rsid w:val="00393681"/>
    <w:pPr>
      <w:keepNext/>
      <w:widowControl w:val="0"/>
      <w:spacing w:before="240" w:after="120" w:line="100" w:lineRule="atLeast"/>
    </w:pPr>
    <w:rPr>
      <w:rFonts w:ascii="Arial" w:eastAsia="Microsoft YaHei" w:hAnsi="Arial" w:cs="DejaVu Sans"/>
      <w:kern w:val="1"/>
      <w:sz w:val="28"/>
      <w:szCs w:val="28"/>
      <w:lang w:eastAsia="hi-IN" w:bidi="hi-IN"/>
    </w:rPr>
  </w:style>
  <w:style w:type="paragraph" w:customStyle="1" w:styleId="14">
    <w:name w:val="Обычный (веб)1"/>
    <w:basedOn w:val="a"/>
    <w:rsid w:val="00393681"/>
    <w:pPr>
      <w:widowControl w:val="0"/>
      <w:spacing w:before="280" w:after="280" w:line="100" w:lineRule="atLeast"/>
    </w:pPr>
    <w:rPr>
      <w:kern w:val="1"/>
      <w:lang w:eastAsia="hi-IN" w:bidi="hi-IN"/>
    </w:rPr>
  </w:style>
  <w:style w:type="paragraph" w:customStyle="1" w:styleId="15">
    <w:name w:val="Без интервала1"/>
    <w:rsid w:val="00393681"/>
    <w:pPr>
      <w:suppressAutoHyphens/>
      <w:spacing w:after="0" w:line="100" w:lineRule="atLeast"/>
    </w:pPr>
    <w:rPr>
      <w:rFonts w:ascii="Calibri" w:eastAsia="Calibri" w:hAnsi="Calibri" w:cs="Calibri"/>
      <w:kern w:val="1"/>
      <w:sz w:val="20"/>
      <w:szCs w:val="24"/>
      <w:lang w:eastAsia="hi-IN" w:bidi="hi-IN"/>
    </w:rPr>
  </w:style>
  <w:style w:type="paragraph" w:customStyle="1" w:styleId="16">
    <w:name w:val="Абзац списка1"/>
    <w:basedOn w:val="a"/>
    <w:rsid w:val="00393681"/>
    <w:pPr>
      <w:widowControl w:val="0"/>
      <w:spacing w:line="100" w:lineRule="atLeast"/>
      <w:ind w:left="720"/>
    </w:pPr>
    <w:rPr>
      <w:rFonts w:ascii="DejaVu Sans" w:eastAsia="DejaVu Sans" w:hAnsi="DejaVu Sans"/>
      <w:kern w:val="1"/>
      <w:lang w:eastAsia="hi-IN" w:bidi="hi-IN"/>
    </w:rPr>
  </w:style>
  <w:style w:type="paragraph" w:customStyle="1" w:styleId="western">
    <w:name w:val="western"/>
    <w:basedOn w:val="a"/>
    <w:rsid w:val="00393681"/>
    <w:pPr>
      <w:widowControl w:val="0"/>
      <w:spacing w:before="280" w:after="280" w:line="100" w:lineRule="atLeast"/>
    </w:pPr>
    <w:rPr>
      <w:kern w:val="1"/>
      <w:lang w:eastAsia="hi-IN" w:bidi="hi-IN"/>
    </w:rPr>
  </w:style>
  <w:style w:type="character" w:customStyle="1" w:styleId="FontStyle88">
    <w:name w:val="Font Style88"/>
    <w:basedOn w:val="a0"/>
    <w:rsid w:val="00393681"/>
    <w:rPr>
      <w:rFonts w:ascii="Times New Roman" w:hAnsi="Times New Roman" w:cs="Times New Roman"/>
      <w:sz w:val="22"/>
      <w:szCs w:val="22"/>
    </w:rPr>
  </w:style>
  <w:style w:type="paragraph" w:customStyle="1" w:styleId="c38">
    <w:name w:val="c38"/>
    <w:basedOn w:val="a"/>
    <w:rsid w:val="00393681"/>
    <w:pPr>
      <w:suppressAutoHyphens w:val="0"/>
      <w:spacing w:before="90" w:after="90"/>
    </w:pPr>
    <w:rPr>
      <w:lang w:eastAsia="ru-RU"/>
    </w:rPr>
  </w:style>
  <w:style w:type="character" w:customStyle="1" w:styleId="c20">
    <w:name w:val="c20"/>
    <w:basedOn w:val="a0"/>
    <w:rsid w:val="00393681"/>
  </w:style>
  <w:style w:type="paragraph" w:customStyle="1" w:styleId="c12">
    <w:name w:val="c12"/>
    <w:basedOn w:val="a"/>
    <w:rsid w:val="00393681"/>
    <w:pPr>
      <w:suppressAutoHyphens w:val="0"/>
      <w:spacing w:before="90" w:after="90"/>
    </w:pPr>
    <w:rPr>
      <w:lang w:eastAsia="ru-RU"/>
    </w:rPr>
  </w:style>
  <w:style w:type="paragraph" w:customStyle="1" w:styleId="c39">
    <w:name w:val="c39"/>
    <w:basedOn w:val="a"/>
    <w:rsid w:val="00393681"/>
    <w:pPr>
      <w:suppressAutoHyphens w:val="0"/>
      <w:spacing w:before="90" w:after="90"/>
    </w:pPr>
    <w:rPr>
      <w:lang w:eastAsia="ru-RU"/>
    </w:rPr>
  </w:style>
  <w:style w:type="character" w:styleId="af5">
    <w:name w:val="Strong"/>
    <w:basedOn w:val="a0"/>
    <w:qFormat/>
    <w:rsid w:val="00393681"/>
    <w:rPr>
      <w:b/>
      <w:bCs/>
    </w:rPr>
  </w:style>
  <w:style w:type="character" w:styleId="af6">
    <w:name w:val="footnote reference"/>
    <w:basedOn w:val="a0"/>
    <w:semiHidden/>
    <w:rsid w:val="00393681"/>
    <w:rPr>
      <w:vertAlign w:val="superscript"/>
    </w:rPr>
  </w:style>
  <w:style w:type="paragraph" w:styleId="af7">
    <w:name w:val="Body Text Indent"/>
    <w:basedOn w:val="a"/>
    <w:link w:val="af8"/>
    <w:uiPriority w:val="99"/>
    <w:semiHidden/>
    <w:unhideWhenUsed/>
    <w:rsid w:val="00393681"/>
    <w:pPr>
      <w:suppressAutoHyphens w:val="0"/>
      <w:spacing w:after="120"/>
      <w:ind w:left="283"/>
    </w:pPr>
    <w:rPr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3936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lock Text"/>
    <w:basedOn w:val="a"/>
    <w:rsid w:val="00393681"/>
    <w:pPr>
      <w:tabs>
        <w:tab w:val="left" w:pos="6804"/>
      </w:tabs>
      <w:suppressAutoHyphens w:val="0"/>
      <w:spacing w:line="360" w:lineRule="auto"/>
      <w:ind w:left="567" w:right="1502"/>
      <w:jc w:val="both"/>
    </w:pPr>
    <w:rPr>
      <w:sz w:val="20"/>
      <w:szCs w:val="20"/>
      <w:lang w:eastAsia="ru-RU"/>
    </w:rPr>
  </w:style>
  <w:style w:type="character" w:customStyle="1" w:styleId="c10">
    <w:name w:val="c10"/>
    <w:basedOn w:val="a0"/>
    <w:rsid w:val="00393681"/>
  </w:style>
  <w:style w:type="character" w:customStyle="1" w:styleId="c1">
    <w:name w:val="c1"/>
    <w:basedOn w:val="a0"/>
    <w:rsid w:val="00393681"/>
  </w:style>
  <w:style w:type="character" w:customStyle="1" w:styleId="c26">
    <w:name w:val="c26"/>
    <w:basedOn w:val="a0"/>
    <w:rsid w:val="00393681"/>
  </w:style>
  <w:style w:type="paragraph" w:customStyle="1" w:styleId="ParagraphStyle">
    <w:name w:val="Paragraph Style"/>
    <w:rsid w:val="000B16B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50">
    <w:name w:val="Заголовок 5 Знак"/>
    <w:basedOn w:val="a0"/>
    <w:link w:val="5"/>
    <w:rsid w:val="005C2261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WW8Num1z0">
    <w:name w:val="WW8Num1z0"/>
    <w:rsid w:val="005C2261"/>
    <w:rPr>
      <w:rFonts w:ascii="Symbol" w:hAnsi="Symbol" w:cs="OpenSymbol"/>
    </w:rPr>
  </w:style>
  <w:style w:type="character" w:customStyle="1" w:styleId="WW8Num1z1">
    <w:name w:val="WW8Num1z1"/>
    <w:rsid w:val="005C2261"/>
    <w:rPr>
      <w:rFonts w:ascii="OpenSymbol" w:hAnsi="OpenSymbol" w:cs="OpenSymbol"/>
    </w:rPr>
  </w:style>
  <w:style w:type="character" w:customStyle="1" w:styleId="WW8Num6z0">
    <w:name w:val="WW8Num6z0"/>
    <w:rsid w:val="005C2261"/>
    <w:rPr>
      <w:rFonts w:ascii="Symbol" w:hAnsi="Symbol"/>
    </w:rPr>
  </w:style>
  <w:style w:type="character" w:customStyle="1" w:styleId="WW8Num6z1">
    <w:name w:val="WW8Num6z1"/>
    <w:rsid w:val="005C2261"/>
    <w:rPr>
      <w:rFonts w:ascii="Courier New" w:hAnsi="Courier New" w:cs="Courier New"/>
    </w:rPr>
  </w:style>
  <w:style w:type="character" w:customStyle="1" w:styleId="WW8Num6z2">
    <w:name w:val="WW8Num6z2"/>
    <w:rsid w:val="005C2261"/>
    <w:rPr>
      <w:rFonts w:ascii="Wingdings" w:hAnsi="Wingdings"/>
    </w:rPr>
  </w:style>
  <w:style w:type="character" w:customStyle="1" w:styleId="WW8Num7z0">
    <w:name w:val="WW8Num7z0"/>
    <w:rsid w:val="005C2261"/>
    <w:rPr>
      <w:rFonts w:ascii="Symbol" w:hAnsi="Symbol"/>
    </w:rPr>
  </w:style>
  <w:style w:type="character" w:customStyle="1" w:styleId="WW8Num7z1">
    <w:name w:val="WW8Num7z1"/>
    <w:rsid w:val="005C2261"/>
    <w:rPr>
      <w:rFonts w:ascii="Courier New" w:hAnsi="Courier New" w:cs="Courier New"/>
    </w:rPr>
  </w:style>
  <w:style w:type="character" w:customStyle="1" w:styleId="WW8Num7z2">
    <w:name w:val="WW8Num7z2"/>
    <w:rsid w:val="005C2261"/>
    <w:rPr>
      <w:rFonts w:ascii="Wingdings" w:hAnsi="Wingdings"/>
    </w:rPr>
  </w:style>
  <w:style w:type="character" w:customStyle="1" w:styleId="WW8Num8z0">
    <w:name w:val="WW8Num8z0"/>
    <w:rsid w:val="005C2261"/>
    <w:rPr>
      <w:rFonts w:ascii="Symbol" w:hAnsi="Symbol"/>
    </w:rPr>
  </w:style>
  <w:style w:type="character" w:customStyle="1" w:styleId="WW8Num8z1">
    <w:name w:val="WW8Num8z1"/>
    <w:rsid w:val="005C2261"/>
    <w:rPr>
      <w:rFonts w:ascii="Courier New" w:hAnsi="Courier New" w:cs="Courier New"/>
    </w:rPr>
  </w:style>
  <w:style w:type="character" w:customStyle="1" w:styleId="WW8Num8z2">
    <w:name w:val="WW8Num8z2"/>
    <w:rsid w:val="005C2261"/>
    <w:rPr>
      <w:rFonts w:ascii="Wingdings" w:hAnsi="Wingdings"/>
    </w:rPr>
  </w:style>
  <w:style w:type="character" w:customStyle="1" w:styleId="WW8Num9z0">
    <w:name w:val="WW8Num9z0"/>
    <w:rsid w:val="005C2261"/>
    <w:rPr>
      <w:b/>
      <w:sz w:val="24"/>
    </w:rPr>
  </w:style>
  <w:style w:type="character" w:customStyle="1" w:styleId="WW8Num10z0">
    <w:name w:val="WW8Num10z0"/>
    <w:rsid w:val="005C2261"/>
    <w:rPr>
      <w:rFonts w:ascii="Symbol" w:hAnsi="Symbol"/>
    </w:rPr>
  </w:style>
  <w:style w:type="character" w:customStyle="1" w:styleId="WW8Num10z1">
    <w:name w:val="WW8Num10z1"/>
    <w:rsid w:val="005C2261"/>
    <w:rPr>
      <w:rFonts w:ascii="Courier New" w:hAnsi="Courier New" w:cs="Courier New"/>
    </w:rPr>
  </w:style>
  <w:style w:type="character" w:customStyle="1" w:styleId="WW8Num10z2">
    <w:name w:val="WW8Num10z2"/>
    <w:rsid w:val="005C2261"/>
    <w:rPr>
      <w:rFonts w:ascii="Wingdings" w:hAnsi="Wingdings"/>
    </w:rPr>
  </w:style>
  <w:style w:type="character" w:customStyle="1" w:styleId="WW8Num11z0">
    <w:name w:val="WW8Num11z0"/>
    <w:rsid w:val="005C2261"/>
    <w:rPr>
      <w:b/>
    </w:rPr>
  </w:style>
  <w:style w:type="character" w:customStyle="1" w:styleId="WW8Num12z0">
    <w:name w:val="WW8Num12z0"/>
    <w:rsid w:val="005C2261"/>
    <w:rPr>
      <w:sz w:val="28"/>
      <w:szCs w:val="28"/>
    </w:rPr>
  </w:style>
  <w:style w:type="character" w:customStyle="1" w:styleId="WW8Num12z1">
    <w:name w:val="WW8Num12z1"/>
    <w:rsid w:val="005C2261"/>
    <w:rPr>
      <w:b w:val="0"/>
    </w:rPr>
  </w:style>
  <w:style w:type="character" w:customStyle="1" w:styleId="WW8Num13z0">
    <w:name w:val="WW8Num13z0"/>
    <w:rsid w:val="005C2261"/>
    <w:rPr>
      <w:b/>
    </w:rPr>
  </w:style>
  <w:style w:type="character" w:customStyle="1" w:styleId="WW8Num14z0">
    <w:name w:val="WW8Num14z0"/>
    <w:rsid w:val="005C2261"/>
    <w:rPr>
      <w:b/>
      <w:sz w:val="28"/>
      <w:szCs w:val="28"/>
    </w:rPr>
  </w:style>
  <w:style w:type="character" w:customStyle="1" w:styleId="21">
    <w:name w:val="Основной шрифт абзаца2"/>
    <w:rsid w:val="005C2261"/>
  </w:style>
  <w:style w:type="character" w:customStyle="1" w:styleId="17">
    <w:name w:val="Основной шрифт абзаца1"/>
    <w:rsid w:val="005C2261"/>
  </w:style>
  <w:style w:type="character" w:customStyle="1" w:styleId="afa">
    <w:name w:val="Маркеры списка"/>
    <w:rsid w:val="005C2261"/>
    <w:rPr>
      <w:rFonts w:ascii="OpenSymbol" w:eastAsia="OpenSymbol" w:hAnsi="OpenSymbol" w:cs="OpenSymbol"/>
    </w:rPr>
  </w:style>
  <w:style w:type="character" w:customStyle="1" w:styleId="afb">
    <w:name w:val="Символ нумерации"/>
    <w:rsid w:val="005C2261"/>
  </w:style>
  <w:style w:type="character" w:customStyle="1" w:styleId="c2c4">
    <w:name w:val="c2 c4"/>
    <w:basedOn w:val="21"/>
    <w:rsid w:val="005C2261"/>
  </w:style>
  <w:style w:type="paragraph" w:styleId="afc">
    <w:name w:val="List"/>
    <w:basedOn w:val="ab"/>
    <w:rsid w:val="005C2261"/>
    <w:pPr>
      <w:suppressAutoHyphens/>
      <w:spacing w:after="120" w:line="240" w:lineRule="auto"/>
      <w:jc w:val="left"/>
    </w:pPr>
    <w:rPr>
      <w:rFonts w:ascii="Arial" w:hAnsi="Arial" w:cs="Mangal"/>
      <w:b w:val="0"/>
      <w:sz w:val="24"/>
      <w:szCs w:val="24"/>
      <w:lang w:eastAsia="ar-SA"/>
    </w:rPr>
  </w:style>
  <w:style w:type="paragraph" w:customStyle="1" w:styleId="22">
    <w:name w:val="Название2"/>
    <w:basedOn w:val="a"/>
    <w:rsid w:val="005C2261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3">
    <w:name w:val="Указатель2"/>
    <w:basedOn w:val="a"/>
    <w:rsid w:val="005C2261"/>
    <w:pPr>
      <w:suppressLineNumbers/>
    </w:pPr>
    <w:rPr>
      <w:rFonts w:ascii="Arial" w:hAnsi="Arial" w:cs="Mangal"/>
    </w:rPr>
  </w:style>
  <w:style w:type="paragraph" w:customStyle="1" w:styleId="18">
    <w:name w:val="Название1"/>
    <w:basedOn w:val="a"/>
    <w:rsid w:val="005C2261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9">
    <w:name w:val="Указатель1"/>
    <w:basedOn w:val="a"/>
    <w:rsid w:val="005C2261"/>
    <w:pPr>
      <w:suppressLineNumbers/>
    </w:pPr>
    <w:rPr>
      <w:rFonts w:ascii="Arial" w:hAnsi="Arial" w:cs="Mangal"/>
    </w:rPr>
  </w:style>
  <w:style w:type="paragraph" w:customStyle="1" w:styleId="afd">
    <w:name w:val="Содержимое таблицы"/>
    <w:basedOn w:val="a"/>
    <w:rsid w:val="005C2261"/>
    <w:pPr>
      <w:suppressLineNumbers/>
    </w:pPr>
  </w:style>
  <w:style w:type="paragraph" w:customStyle="1" w:styleId="afe">
    <w:name w:val="Заголовок таблицы"/>
    <w:basedOn w:val="afd"/>
    <w:rsid w:val="005C2261"/>
    <w:pPr>
      <w:jc w:val="center"/>
    </w:pPr>
    <w:rPr>
      <w:b/>
      <w:bCs/>
    </w:rPr>
  </w:style>
  <w:style w:type="paragraph" w:customStyle="1" w:styleId="firstzagolovokpodrazdela">
    <w:name w:val="firstzagolovokpodrazdela"/>
    <w:basedOn w:val="a"/>
    <w:rsid w:val="005C2261"/>
    <w:pPr>
      <w:suppressAutoHyphens w:val="0"/>
      <w:spacing w:before="4" w:after="2"/>
      <w:jc w:val="center"/>
    </w:pPr>
    <w:rPr>
      <w:b/>
      <w:bCs/>
      <w:caps/>
      <w:color w:val="000000"/>
      <w:sz w:val="29"/>
      <w:szCs w:val="29"/>
      <w:lang w:eastAsia="ru-RU"/>
    </w:rPr>
  </w:style>
  <w:style w:type="paragraph" w:styleId="aff">
    <w:name w:val="No Spacing"/>
    <w:basedOn w:val="a"/>
    <w:uiPriority w:val="1"/>
    <w:qFormat/>
    <w:rsid w:val="005C2261"/>
    <w:pPr>
      <w:suppressAutoHyphens w:val="0"/>
    </w:pPr>
    <w:rPr>
      <w:rFonts w:ascii="Calibri" w:eastAsia="Calibri" w:hAnsi="Calibri"/>
      <w:sz w:val="22"/>
      <w:szCs w:val="22"/>
      <w:lang w:val="en-US" w:eastAsia="en-US" w:bidi="en-US"/>
    </w:rPr>
  </w:style>
  <w:style w:type="numbering" w:customStyle="1" w:styleId="1a">
    <w:name w:val="Нет списка1"/>
    <w:next w:val="a2"/>
    <w:uiPriority w:val="99"/>
    <w:semiHidden/>
    <w:unhideWhenUsed/>
    <w:rsid w:val="00F973DF"/>
  </w:style>
  <w:style w:type="numbering" w:customStyle="1" w:styleId="110">
    <w:name w:val="Нет списка11"/>
    <w:next w:val="a2"/>
    <w:uiPriority w:val="99"/>
    <w:semiHidden/>
    <w:unhideWhenUsed/>
    <w:rsid w:val="00F973DF"/>
  </w:style>
  <w:style w:type="table" w:customStyle="1" w:styleId="1b">
    <w:name w:val="Сетка таблицы1"/>
    <w:basedOn w:val="a1"/>
    <w:next w:val="af1"/>
    <w:uiPriority w:val="59"/>
    <w:rsid w:val="00F973D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3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8730">
                  <w:marLeft w:val="0"/>
                  <w:marRight w:val="0"/>
                  <w:marTop w:val="0"/>
                  <w:marBottom w:val="0"/>
                  <w:divBdr>
                    <w:top w:val="single" w:sz="12" w:space="2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9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36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181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70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093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273878">
                                                          <w:marLeft w:val="141"/>
                                                          <w:marRight w:val="14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086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083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476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8178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701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471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7088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015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8047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7" w:color="666666"/>
                                                                                                <w:left w:val="dotted" w:sz="6" w:space="7" w:color="666666"/>
                                                                                                <w:bottom w:val="dotted" w:sz="6" w:space="7" w:color="666666"/>
                                                                                                <w:right w:val="dotted" w:sz="6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4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53196">
                  <w:marLeft w:val="0"/>
                  <w:marRight w:val="0"/>
                  <w:marTop w:val="0"/>
                  <w:marBottom w:val="0"/>
                  <w:divBdr>
                    <w:top w:val="single" w:sz="12" w:space="2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15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74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38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0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1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02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974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5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530879">
                                                          <w:marLeft w:val="141"/>
                                                          <w:marRight w:val="14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1424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41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435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44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9674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3109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9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608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8067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7" w:color="666666"/>
                                                                                                <w:left w:val="dotted" w:sz="6" w:space="7" w:color="666666"/>
                                                                                                <w:bottom w:val="dotted" w:sz="6" w:space="7" w:color="666666"/>
                                                                                                <w:right w:val="dotted" w:sz="6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555143">
                  <w:marLeft w:val="0"/>
                  <w:marRight w:val="0"/>
                  <w:marTop w:val="0"/>
                  <w:marBottom w:val="0"/>
                  <w:divBdr>
                    <w:top w:val="single" w:sz="12" w:space="2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0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65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49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93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2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41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63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5829681">
                                                          <w:marLeft w:val="141"/>
                                                          <w:marRight w:val="14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364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476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83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630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663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114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6766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4128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617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7" w:color="666666"/>
                                                                                                <w:left w:val="dotted" w:sz="6" w:space="7" w:color="666666"/>
                                                                                                <w:bottom w:val="dotted" w:sz="6" w:space="7" w:color="666666"/>
                                                                                                <w:right w:val="dotted" w:sz="6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5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pedsovet.su/publ/179-1-0-5328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CA2D4-686E-4165-BA1F-D3B572A10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</Pages>
  <Words>17217</Words>
  <Characters>98138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Office1</cp:lastModifiedBy>
  <cp:revision>51</cp:revision>
  <cp:lastPrinted>2015-10-26T15:39:00Z</cp:lastPrinted>
  <dcterms:created xsi:type="dcterms:W3CDTF">2015-09-29T15:20:00Z</dcterms:created>
  <dcterms:modified xsi:type="dcterms:W3CDTF">2015-10-29T05:56:00Z</dcterms:modified>
</cp:coreProperties>
</file>